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514A" w:rsidRDefault="00E3514A" w:rsidP="00E3514A">
      <w:pPr>
        <w:pBdr>
          <w:bottom w:val="single" w:sz="12" w:space="1" w:color="auto"/>
        </w:pBdr>
        <w:ind w:left="708"/>
        <w:rPr>
          <w:rFonts w:eastAsiaTheme="minorHAnsi"/>
          <w:b/>
          <w:lang w:eastAsia="en-US"/>
        </w:rPr>
      </w:pPr>
      <w:r>
        <w:rPr>
          <w:b/>
        </w:rPr>
        <w:t xml:space="preserve">                                      СЕРЕБРЯНСКИЙ ВЕСТНИК</w:t>
      </w: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418"/>
        <w:gridCol w:w="6379"/>
        <w:gridCol w:w="1843"/>
      </w:tblGrid>
      <w:tr w:rsidR="00E3514A" w:rsidTr="00E3514A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Default="00E3514A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№</w:t>
            </w:r>
            <w:r w:rsidR="00957707">
              <w:rPr>
                <w:b/>
                <w:lang w:eastAsia="en-US"/>
              </w:rPr>
              <w:t>9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Default="00E3514A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Администрация Серебрянского сельсовета Чулымского района Новосибирской области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Default="00957707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28</w:t>
            </w:r>
            <w:r w:rsidR="00ED7AB8">
              <w:rPr>
                <w:b/>
                <w:lang w:eastAsia="en-US"/>
              </w:rPr>
              <w:t>.06</w:t>
            </w:r>
            <w:r w:rsidR="00135DA5">
              <w:rPr>
                <w:b/>
                <w:lang w:eastAsia="en-US"/>
              </w:rPr>
              <w:t>.2019 г.</w:t>
            </w:r>
          </w:p>
        </w:tc>
      </w:tr>
    </w:tbl>
    <w:p w:rsidR="0076130A" w:rsidRDefault="00273738" w:rsidP="005D1AEE">
      <w:pPr>
        <w:rPr>
          <w:color w:val="000000"/>
        </w:rPr>
      </w:pPr>
      <w:r>
        <w:rPr>
          <w:b/>
          <w:sz w:val="28"/>
          <w:szCs w:val="28"/>
        </w:rPr>
        <w:t xml:space="preserve">            </w:t>
      </w:r>
      <w:r w:rsidR="005D1AEE">
        <w:rPr>
          <w:color w:val="000000"/>
        </w:rPr>
        <w:t xml:space="preserve">                          </w:t>
      </w:r>
      <w:r w:rsidR="0076130A">
        <w:rPr>
          <w:color w:val="000000"/>
        </w:rPr>
        <w:t xml:space="preserve">                 </w:t>
      </w:r>
    </w:p>
    <w:p w:rsidR="000C600C" w:rsidRDefault="000C600C" w:rsidP="000C600C">
      <w:pPr>
        <w:tabs>
          <w:tab w:val="left" w:pos="1418"/>
        </w:tabs>
        <w:jc w:val="center"/>
        <w:rPr>
          <w:b/>
        </w:rPr>
      </w:pPr>
    </w:p>
    <w:p w:rsidR="000C600C" w:rsidRDefault="000C600C" w:rsidP="000C600C">
      <w:pPr>
        <w:tabs>
          <w:tab w:val="left" w:pos="1418"/>
        </w:tabs>
        <w:jc w:val="center"/>
        <w:rPr>
          <w:b/>
        </w:rPr>
      </w:pPr>
      <w:r>
        <w:rPr>
          <w:b/>
        </w:rPr>
        <w:t>АДМИНИСТРАЦИЯ</w:t>
      </w:r>
    </w:p>
    <w:p w:rsidR="000C600C" w:rsidRDefault="000C600C" w:rsidP="000C600C">
      <w:pPr>
        <w:tabs>
          <w:tab w:val="left" w:pos="1418"/>
        </w:tabs>
        <w:jc w:val="center"/>
        <w:rPr>
          <w:b/>
        </w:rPr>
      </w:pPr>
      <w:r>
        <w:rPr>
          <w:b/>
        </w:rPr>
        <w:t xml:space="preserve"> СЕРЕБРЯНСКОГО СЕЛЬСОВЕТА </w:t>
      </w:r>
    </w:p>
    <w:p w:rsidR="000C600C" w:rsidRDefault="000C600C" w:rsidP="000C600C">
      <w:pPr>
        <w:tabs>
          <w:tab w:val="left" w:pos="1418"/>
        </w:tabs>
        <w:jc w:val="center"/>
      </w:pPr>
      <w:r>
        <w:rPr>
          <w:b/>
        </w:rPr>
        <w:t xml:space="preserve">ЧУЛЫМСКОГО РАЙОНА </w:t>
      </w:r>
      <w:r>
        <w:t xml:space="preserve"> </w:t>
      </w:r>
      <w:r>
        <w:rPr>
          <w:b/>
        </w:rPr>
        <w:t>НОВОСИБИРСКОЙ ОБЛАСТИ</w:t>
      </w:r>
    </w:p>
    <w:p w:rsidR="000C600C" w:rsidRDefault="000C600C" w:rsidP="000C600C">
      <w:pPr>
        <w:tabs>
          <w:tab w:val="left" w:pos="1418"/>
        </w:tabs>
        <w:jc w:val="center"/>
        <w:rPr>
          <w:sz w:val="28"/>
          <w:szCs w:val="28"/>
        </w:rPr>
      </w:pPr>
    </w:p>
    <w:p w:rsidR="000C600C" w:rsidRDefault="000C600C" w:rsidP="000C600C">
      <w:pPr>
        <w:tabs>
          <w:tab w:val="left" w:pos="1418"/>
        </w:tabs>
        <w:jc w:val="center"/>
        <w:rPr>
          <w:b/>
        </w:rPr>
      </w:pPr>
      <w:r>
        <w:rPr>
          <w:b/>
        </w:rPr>
        <w:t>ПОСТАНОВЛЕНИ</w:t>
      </w:r>
    </w:p>
    <w:p w:rsidR="000C600C" w:rsidRDefault="000C600C" w:rsidP="000C600C">
      <w:pPr>
        <w:tabs>
          <w:tab w:val="left" w:pos="1418"/>
        </w:tabs>
        <w:jc w:val="both"/>
        <w:rPr>
          <w:b/>
        </w:rPr>
      </w:pPr>
    </w:p>
    <w:p w:rsidR="000C600C" w:rsidRDefault="000C600C" w:rsidP="000C600C">
      <w:pPr>
        <w:tabs>
          <w:tab w:val="left" w:pos="1418"/>
        </w:tabs>
        <w:jc w:val="both"/>
      </w:pPr>
      <w:r>
        <w:t>от 24.06.2019г                                      с. Серебрянское                                              № 39</w:t>
      </w:r>
    </w:p>
    <w:p w:rsidR="000C600C" w:rsidRDefault="000C600C" w:rsidP="000C600C">
      <w:pPr>
        <w:tabs>
          <w:tab w:val="left" w:pos="0"/>
          <w:tab w:val="left" w:pos="1418"/>
        </w:tabs>
        <w:jc w:val="center"/>
        <w:outlineLvl w:val="0"/>
        <w:rPr>
          <w:b/>
        </w:rPr>
      </w:pPr>
    </w:p>
    <w:p w:rsidR="000C600C" w:rsidRDefault="000C600C" w:rsidP="000C600C">
      <w:pPr>
        <w:tabs>
          <w:tab w:val="left" w:pos="0"/>
          <w:tab w:val="left" w:pos="1418"/>
        </w:tabs>
        <w:jc w:val="center"/>
        <w:outlineLvl w:val="0"/>
        <w:rPr>
          <w:bCs/>
          <w:kern w:val="36"/>
        </w:rPr>
      </w:pPr>
      <w:r>
        <w:t xml:space="preserve">Об утверждении административного регламента </w:t>
      </w:r>
      <w:r>
        <w:rPr>
          <w:bCs/>
        </w:rPr>
        <w:t xml:space="preserve">предоставления муниципальной услуги </w:t>
      </w:r>
      <w:r>
        <w:rPr>
          <w:bCs/>
          <w:kern w:val="36"/>
        </w:rPr>
        <w:t xml:space="preserve">по </w:t>
      </w:r>
      <w:r>
        <w:t>предоставлению участка земли для погребения умершего</w:t>
      </w:r>
    </w:p>
    <w:p w:rsidR="000C600C" w:rsidRDefault="000C600C" w:rsidP="000C600C">
      <w:pPr>
        <w:tabs>
          <w:tab w:val="left" w:pos="1418"/>
        </w:tabs>
        <w:jc w:val="center"/>
        <w:rPr>
          <w:b/>
        </w:rPr>
      </w:pPr>
    </w:p>
    <w:p w:rsidR="000C600C" w:rsidRDefault="000C600C" w:rsidP="000C600C">
      <w:pPr>
        <w:tabs>
          <w:tab w:val="left" w:pos="1418"/>
        </w:tabs>
        <w:jc w:val="center"/>
        <w:rPr>
          <w:b/>
        </w:rPr>
      </w:pPr>
    </w:p>
    <w:p w:rsidR="000C600C" w:rsidRDefault="000C600C" w:rsidP="000C600C">
      <w:pPr>
        <w:tabs>
          <w:tab w:val="left" w:pos="284"/>
          <w:tab w:val="left" w:pos="1276"/>
        </w:tabs>
        <w:ind w:right="282" w:firstLine="709"/>
        <w:jc w:val="both"/>
      </w:pPr>
      <w:r>
        <w:t>Руководствуясь Федеральным законом от 27.07.2010 № 210-ФЗ «Об организации предоставления государственных и муниципальных услуг», Федеральным законом от 06.10.2003 № 131-ФЗ «Об общих принципах организации местного самоуправления в Российской Федерации»,</w:t>
      </w:r>
      <w:r>
        <w:rPr>
          <w:rStyle w:val="apple-converted-space"/>
          <w:color w:val="555555"/>
          <w:shd w:val="clear" w:color="auto" w:fill="FFFFFF"/>
        </w:rPr>
        <w:t> </w:t>
      </w:r>
      <w:r>
        <w:rPr>
          <w:color w:val="555555"/>
          <w:shd w:val="clear" w:color="auto" w:fill="FFFFFF"/>
        </w:rPr>
        <w:t xml:space="preserve"> </w:t>
      </w:r>
      <w:r>
        <w:rPr>
          <w:shd w:val="clear" w:color="auto" w:fill="FFFFFF"/>
        </w:rPr>
        <w:t>Федеральным законом от 12.01.1996 № 8-ФЗ «О погребении и похоронном деле»</w:t>
      </w:r>
      <w:r>
        <w:t>, администрация Серебрянского сельсовета Чулымского района Новосибирской области</w:t>
      </w:r>
    </w:p>
    <w:p w:rsidR="000C600C" w:rsidRPr="000C600C" w:rsidRDefault="000C600C" w:rsidP="000C600C">
      <w:pPr>
        <w:tabs>
          <w:tab w:val="left" w:pos="1276"/>
        </w:tabs>
        <w:ind w:right="282" w:firstLine="709"/>
        <w:jc w:val="both"/>
        <w:rPr>
          <w:b/>
        </w:rPr>
      </w:pPr>
      <w:r w:rsidRPr="000C600C">
        <w:rPr>
          <w:b/>
        </w:rPr>
        <w:t>ПОСТАНОВЛЯЕТ:</w:t>
      </w:r>
    </w:p>
    <w:p w:rsidR="000C600C" w:rsidRDefault="000C600C" w:rsidP="000C600C">
      <w:pPr>
        <w:tabs>
          <w:tab w:val="left" w:pos="1418"/>
        </w:tabs>
        <w:ind w:right="282" w:firstLine="709"/>
        <w:jc w:val="both"/>
        <w:outlineLvl w:val="0"/>
        <w:rPr>
          <w:bCs/>
          <w:kern w:val="36"/>
        </w:rPr>
      </w:pPr>
      <w:r>
        <w:t xml:space="preserve">1. </w:t>
      </w:r>
      <w:r>
        <w:tab/>
        <w:t>Утвердить административный регламент</w:t>
      </w:r>
      <w:r>
        <w:rPr>
          <w:bCs/>
        </w:rPr>
        <w:t xml:space="preserve"> предоставления муниципальной услуги </w:t>
      </w:r>
      <w:r>
        <w:rPr>
          <w:bCs/>
          <w:kern w:val="36"/>
        </w:rPr>
        <w:t xml:space="preserve">по </w:t>
      </w:r>
      <w:r>
        <w:t>предоставлению участка земли для погребения умершего согласно приложению к настоящему постановлению.</w:t>
      </w:r>
    </w:p>
    <w:p w:rsidR="000C600C" w:rsidRDefault="000C600C" w:rsidP="000C600C">
      <w:pPr>
        <w:tabs>
          <w:tab w:val="left" w:pos="284"/>
          <w:tab w:val="left" w:pos="1276"/>
        </w:tabs>
        <w:ind w:right="282" w:firstLine="709"/>
        <w:jc w:val="both"/>
      </w:pPr>
      <w:r>
        <w:t>2.</w:t>
      </w:r>
      <w:r>
        <w:tab/>
        <w:t>Опубликовать настоящее постановление в газете «Серебрянский вестник» и разместить на официальном сайте администрации Серебрянского сельсовета Чулымского района   Новосибирской области в сети «Интернет».</w:t>
      </w:r>
    </w:p>
    <w:p w:rsidR="000C600C" w:rsidRDefault="000C600C" w:rsidP="000C600C">
      <w:pPr>
        <w:pStyle w:val="aff6"/>
        <w:tabs>
          <w:tab w:val="left" w:pos="1418"/>
        </w:tabs>
        <w:spacing w:after="0" w:line="240" w:lineRule="auto"/>
        <w:ind w:left="0" w:right="282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ab/>
        <w:t>Контроль за исполнением настоящего постановления оставляю за собой.</w:t>
      </w:r>
    </w:p>
    <w:p w:rsidR="000C600C" w:rsidRDefault="000C600C" w:rsidP="000C600C">
      <w:pPr>
        <w:tabs>
          <w:tab w:val="left" w:pos="1276"/>
        </w:tabs>
        <w:ind w:right="282" w:firstLine="567"/>
        <w:jc w:val="both"/>
        <w:rPr>
          <w:sz w:val="28"/>
          <w:szCs w:val="28"/>
        </w:rPr>
      </w:pPr>
      <w:r>
        <w:t xml:space="preserve">       </w:t>
      </w:r>
    </w:p>
    <w:p w:rsidR="000C600C" w:rsidRDefault="000C600C" w:rsidP="000C600C">
      <w:pPr>
        <w:tabs>
          <w:tab w:val="left" w:pos="284"/>
          <w:tab w:val="left" w:pos="1276"/>
        </w:tabs>
        <w:ind w:right="282"/>
        <w:jc w:val="both"/>
      </w:pPr>
    </w:p>
    <w:p w:rsidR="000C600C" w:rsidRDefault="000C600C" w:rsidP="000C600C">
      <w:pPr>
        <w:tabs>
          <w:tab w:val="left" w:pos="284"/>
          <w:tab w:val="left" w:pos="1276"/>
        </w:tabs>
        <w:ind w:right="282"/>
        <w:jc w:val="both"/>
      </w:pPr>
      <w:r>
        <w:t xml:space="preserve">Глава Серебрянского сельсовета </w:t>
      </w:r>
    </w:p>
    <w:p w:rsidR="000C600C" w:rsidRDefault="000C600C" w:rsidP="000C600C">
      <w:pPr>
        <w:tabs>
          <w:tab w:val="left" w:pos="284"/>
          <w:tab w:val="left" w:pos="1276"/>
        </w:tabs>
        <w:ind w:right="282"/>
        <w:jc w:val="both"/>
      </w:pPr>
      <w:r>
        <w:t>Чулымского района Новосибирской области                                              А.Н. Писарев.</w:t>
      </w:r>
    </w:p>
    <w:p w:rsidR="000C600C" w:rsidRDefault="000C600C" w:rsidP="000C600C">
      <w:pPr>
        <w:tabs>
          <w:tab w:val="left" w:pos="1276"/>
        </w:tabs>
        <w:ind w:right="282"/>
        <w:jc w:val="both"/>
      </w:pPr>
      <w:r>
        <w:t xml:space="preserve"> </w:t>
      </w:r>
    </w:p>
    <w:p w:rsidR="000C600C" w:rsidRDefault="000C600C" w:rsidP="000C600C">
      <w:pPr>
        <w:tabs>
          <w:tab w:val="left" w:pos="1276"/>
        </w:tabs>
        <w:jc w:val="both"/>
      </w:pPr>
    </w:p>
    <w:p w:rsidR="000C600C" w:rsidRDefault="000C600C" w:rsidP="000C600C">
      <w:pPr>
        <w:tabs>
          <w:tab w:val="left" w:pos="1276"/>
        </w:tabs>
        <w:jc w:val="both"/>
      </w:pPr>
    </w:p>
    <w:p w:rsidR="000C600C" w:rsidRDefault="000C600C" w:rsidP="000C600C">
      <w:pPr>
        <w:tabs>
          <w:tab w:val="left" w:pos="1276"/>
        </w:tabs>
        <w:jc w:val="both"/>
      </w:pPr>
    </w:p>
    <w:p w:rsidR="000C600C" w:rsidRDefault="000C600C" w:rsidP="000C600C">
      <w:pPr>
        <w:tabs>
          <w:tab w:val="left" w:pos="1276"/>
        </w:tabs>
        <w:jc w:val="both"/>
      </w:pPr>
    </w:p>
    <w:p w:rsidR="000C600C" w:rsidRDefault="000C600C" w:rsidP="000C600C">
      <w:pPr>
        <w:tabs>
          <w:tab w:val="left" w:pos="1276"/>
        </w:tabs>
        <w:jc w:val="both"/>
      </w:pPr>
    </w:p>
    <w:p w:rsidR="000C600C" w:rsidRDefault="000C600C" w:rsidP="000C600C">
      <w:pPr>
        <w:tabs>
          <w:tab w:val="left" w:pos="1276"/>
        </w:tabs>
        <w:jc w:val="both"/>
      </w:pPr>
    </w:p>
    <w:p w:rsidR="000C600C" w:rsidRDefault="000C600C" w:rsidP="000C600C">
      <w:pPr>
        <w:tabs>
          <w:tab w:val="left" w:pos="1276"/>
        </w:tabs>
        <w:jc w:val="both"/>
      </w:pPr>
    </w:p>
    <w:p w:rsidR="000C600C" w:rsidRDefault="000C600C" w:rsidP="000C600C">
      <w:pPr>
        <w:tabs>
          <w:tab w:val="left" w:pos="1276"/>
        </w:tabs>
        <w:jc w:val="both"/>
      </w:pPr>
    </w:p>
    <w:p w:rsidR="000C600C" w:rsidRDefault="000C600C" w:rsidP="000C600C">
      <w:pPr>
        <w:tabs>
          <w:tab w:val="left" w:pos="1276"/>
        </w:tabs>
        <w:jc w:val="both"/>
      </w:pPr>
    </w:p>
    <w:p w:rsidR="000C600C" w:rsidRDefault="000C600C" w:rsidP="000C600C">
      <w:pPr>
        <w:tabs>
          <w:tab w:val="left" w:pos="1276"/>
        </w:tabs>
        <w:jc w:val="both"/>
      </w:pPr>
    </w:p>
    <w:p w:rsidR="000C600C" w:rsidRDefault="000C600C" w:rsidP="000C600C">
      <w:pPr>
        <w:tabs>
          <w:tab w:val="left" w:pos="1276"/>
        </w:tabs>
        <w:jc w:val="both"/>
      </w:pPr>
    </w:p>
    <w:p w:rsidR="000C600C" w:rsidRDefault="000C600C" w:rsidP="000C600C">
      <w:pPr>
        <w:tabs>
          <w:tab w:val="left" w:pos="1276"/>
        </w:tabs>
        <w:jc w:val="both"/>
      </w:pPr>
    </w:p>
    <w:p w:rsidR="000C600C" w:rsidRDefault="000C600C" w:rsidP="000C600C">
      <w:pPr>
        <w:tabs>
          <w:tab w:val="left" w:pos="1276"/>
        </w:tabs>
        <w:jc w:val="both"/>
      </w:pPr>
    </w:p>
    <w:p w:rsidR="000C600C" w:rsidRDefault="000C600C" w:rsidP="000C600C">
      <w:pPr>
        <w:tabs>
          <w:tab w:val="left" w:pos="1276"/>
        </w:tabs>
        <w:jc w:val="both"/>
      </w:pPr>
    </w:p>
    <w:p w:rsidR="000C600C" w:rsidRDefault="000C600C" w:rsidP="000C600C">
      <w:pPr>
        <w:tabs>
          <w:tab w:val="left" w:pos="1276"/>
        </w:tabs>
        <w:jc w:val="right"/>
      </w:pPr>
      <w:r>
        <w:lastRenderedPageBreak/>
        <w:t>УТВЕРЖДЕН</w:t>
      </w:r>
    </w:p>
    <w:p w:rsidR="000C600C" w:rsidRDefault="000C600C" w:rsidP="000C600C">
      <w:pPr>
        <w:tabs>
          <w:tab w:val="left" w:pos="1276"/>
        </w:tabs>
        <w:ind w:firstLine="567"/>
        <w:jc w:val="right"/>
      </w:pPr>
      <w:r>
        <w:t xml:space="preserve">постановлением администрации </w:t>
      </w:r>
    </w:p>
    <w:p w:rsidR="000C600C" w:rsidRDefault="000C600C" w:rsidP="000C600C">
      <w:pPr>
        <w:tabs>
          <w:tab w:val="left" w:pos="1276"/>
        </w:tabs>
        <w:ind w:firstLine="567"/>
        <w:jc w:val="right"/>
      </w:pPr>
      <w:r>
        <w:t xml:space="preserve">Серебрянского сельсовета Чулымского </w:t>
      </w:r>
    </w:p>
    <w:p w:rsidR="000C600C" w:rsidRDefault="000C600C" w:rsidP="000C600C">
      <w:pPr>
        <w:tabs>
          <w:tab w:val="left" w:pos="1276"/>
        </w:tabs>
        <w:ind w:firstLine="567"/>
        <w:jc w:val="right"/>
      </w:pPr>
      <w:r>
        <w:t>района   Новосибирской области</w:t>
      </w:r>
    </w:p>
    <w:p w:rsidR="000C600C" w:rsidRDefault="000C600C" w:rsidP="000C600C">
      <w:pPr>
        <w:tabs>
          <w:tab w:val="left" w:pos="1276"/>
        </w:tabs>
        <w:ind w:firstLine="567"/>
        <w:jc w:val="right"/>
      </w:pPr>
      <w:r>
        <w:t>от  24.06.2019 №39</w:t>
      </w:r>
    </w:p>
    <w:p w:rsidR="000C600C" w:rsidRDefault="000C600C" w:rsidP="000C600C">
      <w:pPr>
        <w:tabs>
          <w:tab w:val="left" w:pos="1276"/>
        </w:tabs>
        <w:ind w:firstLine="567"/>
        <w:jc w:val="right"/>
      </w:pPr>
    </w:p>
    <w:p w:rsidR="000C600C" w:rsidRDefault="000C600C" w:rsidP="000C600C">
      <w:pPr>
        <w:tabs>
          <w:tab w:val="left" w:pos="1276"/>
        </w:tabs>
        <w:ind w:firstLine="567"/>
        <w:jc w:val="right"/>
      </w:pPr>
    </w:p>
    <w:p w:rsidR="000C600C" w:rsidRDefault="000C600C" w:rsidP="000C600C">
      <w:pPr>
        <w:tabs>
          <w:tab w:val="left" w:pos="1276"/>
        </w:tabs>
        <w:ind w:firstLine="567"/>
        <w:jc w:val="right"/>
      </w:pPr>
    </w:p>
    <w:p w:rsidR="000C600C" w:rsidRDefault="000C600C" w:rsidP="000C600C">
      <w:pPr>
        <w:tabs>
          <w:tab w:val="left" w:pos="1276"/>
        </w:tabs>
        <w:ind w:firstLine="567"/>
        <w:jc w:val="both"/>
      </w:pPr>
    </w:p>
    <w:p w:rsidR="000C600C" w:rsidRDefault="000C600C" w:rsidP="000C600C">
      <w:pPr>
        <w:tabs>
          <w:tab w:val="left" w:pos="1276"/>
        </w:tabs>
        <w:jc w:val="center"/>
        <w:rPr>
          <w:b/>
          <w:bCs/>
        </w:rPr>
      </w:pPr>
      <w:r>
        <w:t xml:space="preserve"> </w:t>
      </w:r>
      <w:r>
        <w:rPr>
          <w:b/>
          <w:bCs/>
        </w:rPr>
        <w:t>АДМИНИСТРАТИВНЫЙ</w:t>
      </w:r>
      <w:r>
        <w:t xml:space="preserve"> </w:t>
      </w:r>
      <w:r>
        <w:rPr>
          <w:b/>
          <w:bCs/>
        </w:rPr>
        <w:t>РЕГЛАМЕНТ</w:t>
      </w:r>
    </w:p>
    <w:p w:rsidR="000C600C" w:rsidRDefault="000C600C" w:rsidP="000C600C">
      <w:pPr>
        <w:tabs>
          <w:tab w:val="left" w:pos="1276"/>
        </w:tabs>
        <w:jc w:val="center"/>
        <w:rPr>
          <w:b/>
        </w:rPr>
      </w:pPr>
      <w:r>
        <w:rPr>
          <w:b/>
          <w:bCs/>
        </w:rPr>
        <w:t xml:space="preserve">предоставления муниципальной услуги </w:t>
      </w:r>
      <w:r>
        <w:rPr>
          <w:b/>
          <w:bCs/>
          <w:kern w:val="36"/>
        </w:rPr>
        <w:t xml:space="preserve">по </w:t>
      </w:r>
      <w:r>
        <w:rPr>
          <w:b/>
        </w:rPr>
        <w:t xml:space="preserve">предоставлению </w:t>
      </w:r>
    </w:p>
    <w:p w:rsidR="000C600C" w:rsidRDefault="000C600C" w:rsidP="000C600C">
      <w:pPr>
        <w:tabs>
          <w:tab w:val="left" w:pos="1276"/>
        </w:tabs>
        <w:jc w:val="center"/>
        <w:rPr>
          <w:b/>
        </w:rPr>
      </w:pPr>
      <w:r>
        <w:rPr>
          <w:b/>
        </w:rPr>
        <w:t>участка земли для погребения умершего</w:t>
      </w:r>
    </w:p>
    <w:p w:rsidR="000C600C" w:rsidRDefault="000C600C" w:rsidP="000C600C">
      <w:pPr>
        <w:tabs>
          <w:tab w:val="left" w:pos="1276"/>
        </w:tabs>
        <w:jc w:val="center"/>
        <w:rPr>
          <w:b/>
        </w:rPr>
      </w:pPr>
    </w:p>
    <w:p w:rsidR="000C600C" w:rsidRDefault="000C600C" w:rsidP="000C600C">
      <w:pPr>
        <w:tabs>
          <w:tab w:val="left" w:pos="1276"/>
        </w:tabs>
        <w:ind w:firstLine="709"/>
        <w:jc w:val="center"/>
        <w:rPr>
          <w:b/>
        </w:rPr>
      </w:pPr>
      <w:r>
        <w:rPr>
          <w:b/>
        </w:rPr>
        <w:t>I. Общие положения</w:t>
      </w:r>
    </w:p>
    <w:p w:rsidR="000C600C" w:rsidRDefault="000C600C" w:rsidP="000C600C">
      <w:pPr>
        <w:tabs>
          <w:tab w:val="left" w:pos="1276"/>
        </w:tabs>
        <w:ind w:firstLine="709"/>
        <w:jc w:val="center"/>
        <w:rPr>
          <w:b/>
          <w:bCs/>
        </w:rPr>
      </w:pPr>
    </w:p>
    <w:p w:rsidR="000C600C" w:rsidRDefault="000C600C" w:rsidP="000C600C">
      <w:pPr>
        <w:tabs>
          <w:tab w:val="left" w:pos="1418"/>
        </w:tabs>
        <w:ind w:firstLine="709"/>
        <w:jc w:val="both"/>
        <w:rPr>
          <w:b/>
        </w:rPr>
      </w:pPr>
      <w:r>
        <w:t xml:space="preserve">1.1. </w:t>
      </w:r>
      <w:r>
        <w:tab/>
        <w:t xml:space="preserve">Административный регламент предоставления муниципальной услуги </w:t>
      </w:r>
      <w:r>
        <w:rPr>
          <w:bCs/>
          <w:kern w:val="36"/>
        </w:rPr>
        <w:t xml:space="preserve">по </w:t>
      </w:r>
      <w:r>
        <w:t xml:space="preserve">предоставлению участка земли для погребения умершего (далее – муниципальная услуга) устанавливает порядок и стандарт предоставления муниципальной услуги. </w:t>
      </w:r>
    </w:p>
    <w:p w:rsidR="000C600C" w:rsidRDefault="000C600C" w:rsidP="000C600C">
      <w:pPr>
        <w:tabs>
          <w:tab w:val="left" w:pos="1276"/>
        </w:tabs>
        <w:ind w:firstLine="709"/>
        <w:jc w:val="both"/>
      </w:pPr>
    </w:p>
    <w:p w:rsidR="000C600C" w:rsidRDefault="000C600C" w:rsidP="000C600C">
      <w:pPr>
        <w:tabs>
          <w:tab w:val="left" w:pos="1276"/>
        </w:tabs>
        <w:ind w:firstLine="709"/>
        <w:jc w:val="center"/>
        <w:rPr>
          <w:b/>
        </w:rPr>
      </w:pPr>
      <w:r>
        <w:rPr>
          <w:b/>
        </w:rPr>
        <w:t>2.</w:t>
      </w:r>
      <w:r>
        <w:t xml:space="preserve"> </w:t>
      </w:r>
      <w:r>
        <w:rPr>
          <w:b/>
        </w:rPr>
        <w:t>Описание заявителей, а также физических и юридических лиц, имеющих право выступать от их имени при предоставлении муниципальной услуги</w:t>
      </w:r>
    </w:p>
    <w:p w:rsidR="000C600C" w:rsidRDefault="000C600C" w:rsidP="000C600C">
      <w:pPr>
        <w:tabs>
          <w:tab w:val="left" w:pos="1276"/>
        </w:tabs>
        <w:ind w:firstLine="709"/>
        <w:jc w:val="both"/>
        <w:rPr>
          <w:color w:val="000000"/>
        </w:rPr>
      </w:pPr>
    </w:p>
    <w:p w:rsidR="000C600C" w:rsidRDefault="000C600C" w:rsidP="000C600C">
      <w:pPr>
        <w:tabs>
          <w:tab w:val="left" w:pos="1276"/>
        </w:tabs>
        <w:ind w:firstLine="709"/>
        <w:jc w:val="both"/>
      </w:pPr>
      <w:r>
        <w:t xml:space="preserve">2.1 </w:t>
      </w:r>
      <w:r>
        <w:tab/>
      </w:r>
      <w:r>
        <w:tab/>
        <w:t xml:space="preserve">Заявителями на предоставление муниципальной услуги являются: </w:t>
      </w:r>
    </w:p>
    <w:p w:rsidR="000C600C" w:rsidRDefault="000C600C" w:rsidP="000C600C">
      <w:pPr>
        <w:tabs>
          <w:tab w:val="left" w:pos="1276"/>
        </w:tabs>
        <w:autoSpaceDE w:val="0"/>
        <w:autoSpaceDN w:val="0"/>
        <w:adjustRightInd w:val="0"/>
        <w:ind w:firstLine="709"/>
        <w:jc w:val="both"/>
      </w:pPr>
      <w:r>
        <w:t xml:space="preserve">супруг, близкие родственники (дети, родители, усыновленные, усыновители, родные братья и родные сестры, внуки, дедушка, бабушка), иные родственники либо </w:t>
      </w:r>
      <w:hyperlink r:id="rId8" w:history="1">
        <w:r>
          <w:rPr>
            <w:rStyle w:val="ab"/>
          </w:rPr>
          <w:t>законный представитель</w:t>
        </w:r>
      </w:hyperlink>
      <w:r>
        <w:t xml:space="preserve"> умершего, а при отсутствии таковых иные лица, взявшие на себя обязанность осуществить погребение умершего, специализированная служба по вопросам похоронного дела, их уполномоченные представители (далее - заявители).</w:t>
      </w:r>
    </w:p>
    <w:p w:rsidR="000C600C" w:rsidRDefault="000C600C" w:rsidP="000C600C">
      <w:pPr>
        <w:tabs>
          <w:tab w:val="left" w:pos="1418"/>
        </w:tabs>
        <w:ind w:firstLine="709"/>
        <w:jc w:val="both"/>
        <w:rPr>
          <w:color w:val="000000"/>
        </w:rPr>
      </w:pPr>
    </w:p>
    <w:p w:rsidR="000C600C" w:rsidRDefault="000C600C" w:rsidP="000C600C">
      <w:pPr>
        <w:tabs>
          <w:tab w:val="left" w:pos="1418"/>
        </w:tabs>
        <w:ind w:firstLine="709"/>
        <w:jc w:val="center"/>
        <w:rPr>
          <w:b/>
        </w:rPr>
      </w:pPr>
      <w:r>
        <w:rPr>
          <w:b/>
        </w:rPr>
        <w:t>3. Порядок информирования о правилах предоставления муниципальной услуги</w:t>
      </w:r>
    </w:p>
    <w:p w:rsidR="000C600C" w:rsidRDefault="000C600C" w:rsidP="000C600C">
      <w:pPr>
        <w:ind w:firstLine="567"/>
        <w:jc w:val="both"/>
        <w:rPr>
          <w:color w:val="000000"/>
        </w:rPr>
      </w:pPr>
      <w:r>
        <w:t>- понедельник – пятница: с 9-00 до 13-00  с 14-00 до 17-00;</w:t>
      </w:r>
    </w:p>
    <w:p w:rsidR="000C600C" w:rsidRDefault="000C600C" w:rsidP="000C600C">
      <w:pPr>
        <w:ind w:firstLine="567"/>
        <w:jc w:val="both"/>
      </w:pPr>
      <w:r>
        <w:t>- перерыв на обед: 13.00 – 14.00 часов;</w:t>
      </w:r>
    </w:p>
    <w:p w:rsidR="000C600C" w:rsidRDefault="000C600C" w:rsidP="000C600C">
      <w:pPr>
        <w:ind w:firstLine="567"/>
        <w:jc w:val="both"/>
      </w:pPr>
      <w:r>
        <w:t>- выходные дни – суббота, воскресенье.</w:t>
      </w:r>
    </w:p>
    <w:p w:rsidR="000C600C" w:rsidRDefault="000C600C" w:rsidP="000C600C">
      <w:pPr>
        <w:tabs>
          <w:tab w:val="num" w:pos="2160"/>
        </w:tabs>
        <w:ind w:firstLine="567"/>
        <w:jc w:val="both"/>
      </w:pPr>
      <w:r>
        <w:t xml:space="preserve"> 3.3. Адрес официального интернет - сайта Администрации: </w:t>
      </w:r>
      <w:r>
        <w:rPr>
          <w:lang w:val="en-US"/>
        </w:rPr>
        <w:t>serebr</w:t>
      </w:r>
      <w:r>
        <w:t>.</w:t>
      </w:r>
      <w:r>
        <w:rPr>
          <w:lang w:val="en-US"/>
        </w:rPr>
        <w:t>nso</w:t>
      </w:r>
      <w:r>
        <w:t>.</w:t>
      </w:r>
      <w:r>
        <w:rPr>
          <w:lang w:val="en-US"/>
        </w:rPr>
        <w:t>ru</w:t>
      </w:r>
    </w:p>
    <w:p w:rsidR="000C600C" w:rsidRDefault="000C600C" w:rsidP="000C600C">
      <w:pPr>
        <w:tabs>
          <w:tab w:val="num" w:pos="2160"/>
        </w:tabs>
        <w:ind w:firstLine="567"/>
        <w:jc w:val="both"/>
      </w:pPr>
      <w:r>
        <w:t xml:space="preserve"> 3.4. Информация, размещаемая на официальном интернет-сайте и информационном стенде Администрации, обновляется по мере ее изменения. </w:t>
      </w:r>
    </w:p>
    <w:p w:rsidR="000C600C" w:rsidRDefault="000C600C" w:rsidP="000C600C">
      <w:pPr>
        <w:ind w:firstLine="567"/>
        <w:jc w:val="both"/>
      </w:pPr>
      <w:r>
        <w:t xml:space="preserve">Адрес электронной почты: </w:t>
      </w:r>
      <w:r>
        <w:rPr>
          <w:lang w:val="en-US"/>
        </w:rPr>
        <w:t>admserebrnso</w:t>
      </w:r>
      <w:r>
        <w:t>@</w:t>
      </w:r>
      <w:r>
        <w:rPr>
          <w:lang w:val="en-US"/>
        </w:rPr>
        <w:t>mail</w:t>
      </w:r>
      <w:r>
        <w:t>.</w:t>
      </w:r>
      <w:r>
        <w:rPr>
          <w:lang w:val="en-US"/>
        </w:rPr>
        <w:t>ru</w:t>
      </w:r>
    </w:p>
    <w:p w:rsidR="000C600C" w:rsidRDefault="000C600C" w:rsidP="000C600C">
      <w:pPr>
        <w:tabs>
          <w:tab w:val="num" w:pos="2160"/>
        </w:tabs>
        <w:ind w:firstLine="567"/>
        <w:jc w:val="both"/>
      </w:pPr>
      <w:r>
        <w:t xml:space="preserve"> 3.5. Информация по вопросам предоставления муниципальной у 3.1. Местонахождение Администрации Серебрянского сельсовета Чулымского района   Новосибирской области (далее – администрация), предоставляющей муниципальную услугу:</w:t>
      </w:r>
    </w:p>
    <w:p w:rsidR="000C600C" w:rsidRDefault="000C600C" w:rsidP="000C600C">
      <w:pPr>
        <w:tabs>
          <w:tab w:val="num" w:pos="0"/>
        </w:tabs>
        <w:ind w:firstLine="567"/>
        <w:jc w:val="both"/>
      </w:pPr>
      <w:r>
        <w:t>Новосибирская область Чулымский район с. Серебрянское ул. Советская 40б</w:t>
      </w:r>
    </w:p>
    <w:p w:rsidR="000C600C" w:rsidRDefault="000C600C" w:rsidP="000C600C">
      <w:pPr>
        <w:tabs>
          <w:tab w:val="num" w:pos="2160"/>
        </w:tabs>
        <w:ind w:firstLine="567"/>
        <w:jc w:val="both"/>
      </w:pPr>
      <w:r>
        <w:t xml:space="preserve"> 3.2. Часы приёма заявителей в Администрации:</w:t>
      </w:r>
    </w:p>
    <w:p w:rsidR="000C600C" w:rsidRDefault="000C600C" w:rsidP="000C600C">
      <w:pPr>
        <w:tabs>
          <w:tab w:val="num" w:pos="2160"/>
        </w:tabs>
        <w:ind w:firstLine="567"/>
        <w:jc w:val="both"/>
      </w:pPr>
      <w:r>
        <w:t>слуги предоставляется:</w:t>
      </w:r>
    </w:p>
    <w:p w:rsidR="000C600C" w:rsidRDefault="000C600C" w:rsidP="000C600C">
      <w:pPr>
        <w:numPr>
          <w:ilvl w:val="0"/>
          <w:numId w:val="30"/>
        </w:numPr>
        <w:tabs>
          <w:tab w:val="num" w:pos="0"/>
        </w:tabs>
        <w:ind w:left="0" w:firstLine="567"/>
        <w:jc w:val="both"/>
      </w:pPr>
      <w:r>
        <w:t>в Администрации;</w:t>
      </w:r>
    </w:p>
    <w:p w:rsidR="000C600C" w:rsidRDefault="000C600C" w:rsidP="000C600C">
      <w:pPr>
        <w:numPr>
          <w:ilvl w:val="0"/>
          <w:numId w:val="30"/>
        </w:numPr>
        <w:tabs>
          <w:tab w:val="num" w:pos="0"/>
        </w:tabs>
        <w:ind w:left="0" w:firstLine="567"/>
        <w:jc w:val="both"/>
      </w:pPr>
      <w:r>
        <w:t>посредством размещения на информационном стенде и официальном сайте Администрации   в сети Интернет, электронного информирования;</w:t>
      </w:r>
    </w:p>
    <w:p w:rsidR="000C600C" w:rsidRDefault="000C600C" w:rsidP="000C600C">
      <w:pPr>
        <w:numPr>
          <w:ilvl w:val="0"/>
          <w:numId w:val="30"/>
        </w:numPr>
        <w:tabs>
          <w:tab w:val="num" w:pos="0"/>
        </w:tabs>
        <w:ind w:left="0" w:firstLine="567"/>
        <w:jc w:val="both"/>
      </w:pPr>
      <w:r>
        <w:t xml:space="preserve">с использованием средств телефонной, почтовой связи. </w:t>
      </w:r>
    </w:p>
    <w:p w:rsidR="000C600C" w:rsidRDefault="000C600C" w:rsidP="000C600C">
      <w:pPr>
        <w:ind w:firstLine="567"/>
        <w:jc w:val="both"/>
      </w:pPr>
      <w:r>
        <w:t>Для получения информации о муниципальной услуге, порядке предоставления, ходе предоставления муниципальной услуги заявители вправе обращаться:</w:t>
      </w:r>
    </w:p>
    <w:p w:rsidR="000C600C" w:rsidRDefault="000C600C" w:rsidP="000C600C">
      <w:pPr>
        <w:numPr>
          <w:ilvl w:val="0"/>
          <w:numId w:val="30"/>
        </w:numPr>
        <w:tabs>
          <w:tab w:val="num" w:pos="0"/>
        </w:tabs>
        <w:ind w:left="0" w:firstLine="567"/>
        <w:jc w:val="both"/>
      </w:pPr>
      <w:r>
        <w:t>в устной форме лично или по телефону:</w:t>
      </w:r>
    </w:p>
    <w:p w:rsidR="000C600C" w:rsidRDefault="000C600C" w:rsidP="000C600C">
      <w:pPr>
        <w:numPr>
          <w:ilvl w:val="0"/>
          <w:numId w:val="30"/>
        </w:numPr>
        <w:tabs>
          <w:tab w:val="num" w:pos="0"/>
        </w:tabs>
        <w:ind w:left="0" w:firstLine="567"/>
        <w:jc w:val="both"/>
      </w:pPr>
      <w:r>
        <w:lastRenderedPageBreak/>
        <w:t>к специалистам Администрации, участвующим в предоставлении муниципальной услуги;</w:t>
      </w:r>
    </w:p>
    <w:p w:rsidR="000C600C" w:rsidRDefault="000C600C" w:rsidP="000C600C">
      <w:pPr>
        <w:numPr>
          <w:ilvl w:val="0"/>
          <w:numId w:val="30"/>
        </w:numPr>
        <w:tabs>
          <w:tab w:val="num" w:pos="0"/>
        </w:tabs>
        <w:ind w:left="0" w:firstLine="567"/>
        <w:jc w:val="both"/>
      </w:pPr>
      <w:r>
        <w:t>в письменной форме почтой;</w:t>
      </w:r>
    </w:p>
    <w:p w:rsidR="000C600C" w:rsidRDefault="000C600C" w:rsidP="000C600C">
      <w:pPr>
        <w:numPr>
          <w:ilvl w:val="0"/>
          <w:numId w:val="30"/>
        </w:numPr>
        <w:tabs>
          <w:tab w:val="num" w:pos="0"/>
        </w:tabs>
        <w:ind w:left="0" w:firstLine="567"/>
        <w:jc w:val="both"/>
      </w:pPr>
      <w:r>
        <w:t>посредством электронной почты.</w:t>
      </w:r>
    </w:p>
    <w:p w:rsidR="000C600C" w:rsidRDefault="000C600C" w:rsidP="000C600C">
      <w:pPr>
        <w:ind w:firstLine="567"/>
        <w:jc w:val="both"/>
      </w:pPr>
      <w:r>
        <w:t>Информирование проводится в двух формах: устное и письменное.</w:t>
      </w:r>
    </w:p>
    <w:p w:rsidR="000C600C" w:rsidRDefault="000C600C" w:rsidP="000C600C">
      <w:pPr>
        <w:ind w:firstLine="567"/>
        <w:jc w:val="both"/>
      </w:pPr>
      <w: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муниципального образования, в который поступил звонок, и фамилии специалиста, принявшего телефонный звонок.</w:t>
      </w:r>
    </w:p>
    <w:p w:rsidR="000C600C" w:rsidRDefault="000C600C" w:rsidP="000C600C">
      <w:pPr>
        <w:ind w:firstLine="567"/>
        <w:jc w:val="both"/>
      </w:pPr>
      <w:r>
        <w:t>Устное информирование обратившегося лица осуществляется специалистом не более 10 минут.</w:t>
      </w:r>
    </w:p>
    <w:p w:rsidR="000C600C" w:rsidRDefault="000C600C" w:rsidP="000C600C">
      <w:pPr>
        <w:ind w:firstLine="567"/>
        <w:jc w:val="both"/>
      </w:pPr>
      <w: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 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0C600C" w:rsidRDefault="000C600C" w:rsidP="000C600C">
      <w:pPr>
        <w:ind w:firstLine="567"/>
        <w:jc w:val="both"/>
      </w:pPr>
      <w:r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:rsidR="000C600C" w:rsidRDefault="000C600C" w:rsidP="000C600C">
      <w:pPr>
        <w:ind w:firstLine="567"/>
        <w:jc w:val="both"/>
      </w:pPr>
      <w:r>
        <w:t>Ответ на обращение готовится в течение 30 календарных дней со дня регистрации письменного обращения.</w:t>
      </w:r>
    </w:p>
    <w:p w:rsidR="000C600C" w:rsidRDefault="000C600C" w:rsidP="000C600C">
      <w:pPr>
        <w:ind w:firstLine="567"/>
        <w:jc w:val="both"/>
      </w:pPr>
      <w: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0C600C" w:rsidRDefault="000C600C" w:rsidP="000C600C">
      <w:pPr>
        <w:ind w:firstLine="567"/>
        <w:jc w:val="both"/>
        <w:rPr>
          <w:bCs/>
        </w:rPr>
      </w:pPr>
      <w:r>
        <w:t xml:space="preserve"> Письменный ответ на обращение подписывается Главой  и содержит фамилию, имя, отчество (при наличии) и номер телефона исполнителя. </w:t>
      </w:r>
      <w:r>
        <w:rPr>
          <w:bCs/>
        </w:rPr>
        <w:t>Ответ на обращение направляется в форме электронного документа по адресу электронной почты, указанному в обращении, поступившем в администрацию   или должностному лицу в форме электронного документа, и в письменной форме по почтовому адресу, указанному в обращении, поступившем в администрацию или должностному лицу в письменной форме.</w:t>
      </w:r>
    </w:p>
    <w:p w:rsidR="000C600C" w:rsidRDefault="000C600C" w:rsidP="000C600C">
      <w:pPr>
        <w:ind w:firstLine="567"/>
        <w:jc w:val="both"/>
      </w:pPr>
      <w:r>
        <w:t xml:space="preserve"> 3.6. 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0C600C" w:rsidRDefault="000C600C" w:rsidP="000C600C">
      <w:pPr>
        <w:tabs>
          <w:tab w:val="num" w:pos="0"/>
        </w:tabs>
        <w:ind w:firstLine="567"/>
        <w:jc w:val="both"/>
      </w:pPr>
      <w: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0C600C" w:rsidRDefault="000C600C" w:rsidP="000C600C">
      <w:pPr>
        <w:tabs>
          <w:tab w:val="num" w:pos="0"/>
        </w:tabs>
        <w:ind w:firstLine="567"/>
        <w:jc w:val="both"/>
      </w:pPr>
      <w: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0C600C" w:rsidRDefault="000C600C" w:rsidP="000C600C">
      <w:pPr>
        <w:ind w:firstLine="567"/>
        <w:jc w:val="both"/>
      </w:pPr>
      <w:r>
        <w:t>Также вся информация о муниципальной услуге и услугах, необходимых для получения муниципальной услуги доступна на Интернет-сайте Администрации, Интернет-сайтах организаций, участвующих в предоставлении муниципальной услуги, а также в федеральной государственной информационной системе «Единый портал государственных и муниципальных услуг (функций)» (www.</w:t>
      </w:r>
      <w:r>
        <w:rPr>
          <w:lang w:val="en-US"/>
        </w:rPr>
        <w:t>gosuslugi</w:t>
      </w:r>
      <w:r>
        <w:t>.</w:t>
      </w:r>
      <w:r>
        <w:rPr>
          <w:lang w:val="en-US"/>
        </w:rPr>
        <w:t>ru</w:t>
      </w:r>
      <w:r>
        <w:t>) и обновляется по мере ее изменения.</w:t>
      </w:r>
    </w:p>
    <w:p w:rsidR="000C600C" w:rsidRDefault="000C600C" w:rsidP="000C600C">
      <w:pPr>
        <w:tabs>
          <w:tab w:val="left" w:pos="1418"/>
        </w:tabs>
        <w:ind w:firstLine="709"/>
        <w:jc w:val="center"/>
        <w:rPr>
          <w:b/>
        </w:rPr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center"/>
        <w:outlineLvl w:val="0"/>
        <w:rPr>
          <w:b/>
          <w:bCs/>
        </w:rPr>
      </w:pPr>
      <w:r>
        <w:rPr>
          <w:b/>
        </w:rPr>
        <w:t>II. Стандарт предоставления муниципальной услуги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center"/>
        <w:outlineLvl w:val="0"/>
        <w:rPr>
          <w:b/>
          <w:bCs/>
        </w:rPr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center"/>
        <w:outlineLvl w:val="0"/>
        <w:rPr>
          <w:b/>
          <w:bCs/>
        </w:rPr>
      </w:pPr>
      <w:r>
        <w:rPr>
          <w:b/>
          <w:bCs/>
        </w:rPr>
        <w:t>4. Наименование муниципальной услуги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</w:p>
    <w:p w:rsidR="000C600C" w:rsidRDefault="000C600C" w:rsidP="000C600C">
      <w:pPr>
        <w:tabs>
          <w:tab w:val="left" w:pos="709"/>
          <w:tab w:val="left" w:pos="1418"/>
          <w:tab w:val="num" w:pos="3126"/>
        </w:tabs>
        <w:ind w:firstLine="709"/>
        <w:jc w:val="both"/>
        <w:rPr>
          <w:color w:val="000000"/>
        </w:rPr>
      </w:pPr>
      <w:r>
        <w:lastRenderedPageBreak/>
        <w:t xml:space="preserve">4.1 </w:t>
      </w:r>
      <w:r>
        <w:tab/>
        <w:t>Наименование муниципальной услуги: предоставление участка земли для погребения умершего.</w:t>
      </w:r>
    </w:p>
    <w:p w:rsidR="000C600C" w:rsidRDefault="000C600C" w:rsidP="000C600C">
      <w:pPr>
        <w:tabs>
          <w:tab w:val="left" w:pos="1418"/>
          <w:tab w:val="num" w:pos="3126"/>
        </w:tabs>
        <w:ind w:firstLine="709"/>
        <w:jc w:val="both"/>
        <w:rPr>
          <w:b/>
        </w:rPr>
      </w:pPr>
    </w:p>
    <w:p w:rsidR="000C600C" w:rsidRDefault="000C600C" w:rsidP="000C600C">
      <w:pPr>
        <w:tabs>
          <w:tab w:val="left" w:pos="1418"/>
        </w:tabs>
        <w:ind w:firstLine="709"/>
        <w:jc w:val="center"/>
        <w:rPr>
          <w:b/>
        </w:rPr>
      </w:pPr>
      <w:r>
        <w:rPr>
          <w:b/>
        </w:rPr>
        <w:t>5. Наименование органа местного самоуправления, предоставляющего муниципальную услугу</w:t>
      </w:r>
    </w:p>
    <w:p w:rsidR="000C600C" w:rsidRDefault="000C600C" w:rsidP="000C600C">
      <w:pPr>
        <w:tabs>
          <w:tab w:val="left" w:pos="1418"/>
        </w:tabs>
        <w:ind w:firstLine="709"/>
        <w:jc w:val="center"/>
        <w:rPr>
          <w:b/>
          <w:color w:val="000000"/>
        </w:rPr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 xml:space="preserve">5.1. </w:t>
      </w:r>
      <w:r>
        <w:rPr>
          <w:bCs/>
        </w:rPr>
        <w:tab/>
        <w:t>Муниципальная услуга предоставляется администрацией по месту нахождения места погребения, на территории которого планируется осуществить погребение умершего.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>Органы и (или) организации, обращение в которые необходимо для предоставления муниципальной услуги:</w:t>
      </w:r>
    </w:p>
    <w:p w:rsidR="000C600C" w:rsidRDefault="000C600C" w:rsidP="000C600C">
      <w:pPr>
        <w:autoSpaceDE w:val="0"/>
        <w:autoSpaceDN w:val="0"/>
        <w:adjustRightInd w:val="0"/>
        <w:ind w:firstLine="540"/>
        <w:jc w:val="both"/>
        <w:rPr>
          <w:bCs/>
        </w:rPr>
      </w:pPr>
      <w:r>
        <w:rPr>
          <w:bCs/>
        </w:rPr>
        <w:t xml:space="preserve">- органы </w:t>
      </w:r>
      <w:r>
        <w:t>записи актов гражданского состояния</w:t>
      </w:r>
      <w:r>
        <w:rPr>
          <w:bCs/>
        </w:rPr>
        <w:t>;</w:t>
      </w:r>
    </w:p>
    <w:p w:rsidR="000C600C" w:rsidRDefault="000C600C" w:rsidP="000C600C">
      <w:pPr>
        <w:autoSpaceDE w:val="0"/>
        <w:autoSpaceDN w:val="0"/>
        <w:adjustRightInd w:val="0"/>
        <w:ind w:firstLine="540"/>
        <w:jc w:val="both"/>
        <w:rPr>
          <w:bCs/>
        </w:rPr>
      </w:pPr>
      <w:r>
        <w:rPr>
          <w:bCs/>
        </w:rPr>
        <w:t>- медицинские организации (иные лица), уполномоченные на выдачу медицинских свидетельств о смерти;</w:t>
      </w:r>
    </w:p>
    <w:p w:rsidR="000C600C" w:rsidRDefault="000C600C" w:rsidP="000C600C">
      <w:pPr>
        <w:autoSpaceDE w:val="0"/>
        <w:autoSpaceDN w:val="0"/>
        <w:adjustRightInd w:val="0"/>
        <w:ind w:firstLine="540"/>
        <w:jc w:val="both"/>
        <w:rPr>
          <w:bCs/>
        </w:rPr>
      </w:pPr>
      <w:r>
        <w:rPr>
          <w:bCs/>
        </w:rPr>
        <w:t xml:space="preserve">- органы внутренних дел - в случае погребения умерших, личность которых не установлена. 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center"/>
        <w:outlineLvl w:val="0"/>
        <w:rPr>
          <w:b/>
          <w:bCs/>
        </w:rPr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center"/>
        <w:outlineLvl w:val="0"/>
        <w:rPr>
          <w:b/>
          <w:bCs/>
        </w:rPr>
      </w:pPr>
      <w:r>
        <w:rPr>
          <w:b/>
          <w:bCs/>
        </w:rPr>
        <w:t>6. Описание результата предоставления муниципальной услуги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b/>
          <w:bCs/>
        </w:rPr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 xml:space="preserve">6.1. </w:t>
      </w:r>
      <w:r>
        <w:rPr>
          <w:bCs/>
        </w:rPr>
        <w:tab/>
        <w:t xml:space="preserve">Конечным результатом предоставления муниципальной услуги является принятие постановления о предоставлении участка земли для погребения умершего либо об </w:t>
      </w:r>
      <w:r>
        <w:rPr>
          <w:rFonts w:eastAsia="Calibri"/>
          <w:lang w:eastAsia="en-US"/>
        </w:rPr>
        <w:t>отказе в предоставлении участка земли для погребения умершего.</w:t>
      </w:r>
    </w:p>
    <w:p w:rsidR="000C600C" w:rsidRDefault="000C600C" w:rsidP="000C600C">
      <w:pPr>
        <w:tabs>
          <w:tab w:val="left" w:pos="1418"/>
        </w:tabs>
        <w:ind w:firstLine="709"/>
        <w:jc w:val="center"/>
        <w:rPr>
          <w:b/>
          <w:color w:val="000000"/>
        </w:rPr>
      </w:pPr>
    </w:p>
    <w:p w:rsidR="000C600C" w:rsidRDefault="000C600C" w:rsidP="000C600C">
      <w:pPr>
        <w:tabs>
          <w:tab w:val="left" w:pos="1418"/>
        </w:tabs>
        <w:ind w:firstLine="709"/>
        <w:jc w:val="center"/>
        <w:rPr>
          <w:b/>
        </w:rPr>
      </w:pPr>
      <w:r>
        <w:rPr>
          <w:b/>
        </w:rPr>
        <w:t>7. Срок предоставления муниципальной услуги</w:t>
      </w:r>
    </w:p>
    <w:p w:rsidR="000C600C" w:rsidRDefault="000C600C" w:rsidP="000C600C">
      <w:pPr>
        <w:tabs>
          <w:tab w:val="left" w:pos="1418"/>
        </w:tabs>
        <w:ind w:firstLine="709"/>
        <w:jc w:val="center"/>
        <w:rPr>
          <w:b/>
        </w:rPr>
      </w:pPr>
    </w:p>
    <w:p w:rsidR="000C600C" w:rsidRDefault="000C600C" w:rsidP="000C600C">
      <w:pPr>
        <w:tabs>
          <w:tab w:val="left" w:pos="1418"/>
        </w:tabs>
        <w:ind w:firstLine="709"/>
        <w:jc w:val="both"/>
        <w:rPr>
          <w:color w:val="000000"/>
        </w:rPr>
      </w:pPr>
      <w:r>
        <w:t>7.1. Общий срок принятия решения о предоставлении муниципальной услуги составляет не более 1 дня со дня обращения за муниципальной услугой.</w:t>
      </w:r>
    </w:p>
    <w:p w:rsidR="000C600C" w:rsidRDefault="000C600C" w:rsidP="000C600C">
      <w:pPr>
        <w:tabs>
          <w:tab w:val="left" w:pos="709"/>
          <w:tab w:val="left" w:pos="1418"/>
          <w:tab w:val="num" w:pos="3126"/>
        </w:tabs>
        <w:ind w:firstLine="709"/>
        <w:jc w:val="both"/>
      </w:pPr>
      <w:r>
        <w:t>7.2. Срок выдачи (направления) заявителю документов, являющихся результатом предоставления муниципальной услуги, составляет 1 день со дня принятия решения о предоставлении участка земли для погребения либо</w:t>
      </w:r>
      <w:r>
        <w:rPr>
          <w:bCs/>
        </w:rPr>
        <w:t xml:space="preserve"> решения об </w:t>
      </w:r>
      <w:r>
        <w:rPr>
          <w:rFonts w:eastAsia="Calibri"/>
          <w:lang w:eastAsia="en-US"/>
        </w:rPr>
        <w:t>отказе в предоставлении участка земли для погребения умершего</w:t>
      </w:r>
      <w:r>
        <w:t>.</w:t>
      </w:r>
    </w:p>
    <w:p w:rsidR="000C600C" w:rsidRDefault="000C600C" w:rsidP="000C600C">
      <w:pPr>
        <w:tabs>
          <w:tab w:val="left" w:pos="709"/>
          <w:tab w:val="left" w:pos="1418"/>
          <w:tab w:val="num" w:pos="3126"/>
        </w:tabs>
        <w:ind w:firstLine="709"/>
        <w:jc w:val="both"/>
      </w:pPr>
    </w:p>
    <w:p w:rsidR="000C600C" w:rsidRDefault="000C600C" w:rsidP="000C600C">
      <w:pPr>
        <w:tabs>
          <w:tab w:val="left" w:pos="1418"/>
        </w:tabs>
        <w:ind w:firstLine="709"/>
        <w:jc w:val="center"/>
        <w:rPr>
          <w:b/>
        </w:rPr>
      </w:pPr>
      <w:r>
        <w:rPr>
          <w:b/>
        </w:rPr>
        <w:t>8. Перечень нормативных правовых актов, регулирующих отношения, возникающие в связи с предоставлением муниципальной услуги</w:t>
      </w:r>
    </w:p>
    <w:p w:rsidR="000C600C" w:rsidRDefault="000C600C" w:rsidP="000C600C">
      <w:pPr>
        <w:tabs>
          <w:tab w:val="left" w:pos="1418"/>
        </w:tabs>
        <w:ind w:firstLine="709"/>
        <w:jc w:val="center"/>
        <w:rPr>
          <w:b/>
        </w:rPr>
      </w:pPr>
    </w:p>
    <w:p w:rsidR="000C600C" w:rsidRDefault="000C600C" w:rsidP="000C600C">
      <w:pPr>
        <w:tabs>
          <w:tab w:val="left" w:pos="567"/>
          <w:tab w:val="left" w:pos="1418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  <w:r>
        <w:t xml:space="preserve">8.1. </w:t>
      </w:r>
      <w:r>
        <w:tab/>
        <w:t xml:space="preserve">Перечень нормативных актов, регулирующих отношения, возникающие в связи с предоставлением муниципальной услуги, размещен на официальном сайте администрации   в сети «Интернет» по адресу </w:t>
      </w:r>
      <w:r>
        <w:rPr>
          <w:lang w:val="en-US"/>
        </w:rPr>
        <w:t>serebr</w:t>
      </w:r>
      <w:r>
        <w:t>.</w:t>
      </w:r>
      <w:r>
        <w:rPr>
          <w:lang w:val="en-US"/>
        </w:rPr>
        <w:t>nso</w:t>
      </w:r>
      <w:r>
        <w:t>.</w:t>
      </w:r>
      <w:r>
        <w:rPr>
          <w:lang w:val="en-US"/>
        </w:rPr>
        <w:t>ru</w:t>
      </w:r>
      <w:r w:rsidRPr="000C600C">
        <w:t xml:space="preserve"> </w:t>
      </w:r>
      <w:r>
        <w:rPr>
          <w:bCs/>
        </w:rPr>
        <w:t xml:space="preserve">, </w:t>
      </w:r>
      <w:r>
        <w:t xml:space="preserve">в </w:t>
      </w:r>
      <w:r>
        <w:rPr>
          <w:rFonts w:eastAsia="Calibri"/>
          <w:lang w:eastAsia="en-US"/>
        </w:rPr>
        <w:t>ФГИС «Федеральный реестр государственных и муниципальных услуг (функций)»</w:t>
      </w:r>
      <w:r>
        <w:t>.</w:t>
      </w:r>
    </w:p>
    <w:p w:rsidR="000C600C" w:rsidRDefault="000C600C" w:rsidP="000C600C">
      <w:pPr>
        <w:tabs>
          <w:tab w:val="left" w:pos="1418"/>
        </w:tabs>
        <w:ind w:firstLine="709"/>
      </w:pPr>
    </w:p>
    <w:p w:rsidR="000C600C" w:rsidRDefault="000C600C" w:rsidP="000C600C">
      <w:pPr>
        <w:tabs>
          <w:tab w:val="left" w:pos="1418"/>
        </w:tabs>
        <w:ind w:firstLine="709"/>
        <w:jc w:val="both"/>
        <w:rPr>
          <w:b/>
          <w:bCs/>
        </w:rPr>
      </w:pPr>
      <w:r>
        <w:rPr>
          <w:b/>
        </w:rPr>
        <w:t>9. 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</w:t>
      </w:r>
    </w:p>
    <w:p w:rsidR="000C600C" w:rsidRDefault="000C600C" w:rsidP="000C600C">
      <w:pPr>
        <w:tabs>
          <w:tab w:val="left" w:pos="1418"/>
        </w:tabs>
        <w:ind w:firstLine="567"/>
        <w:rPr>
          <w:b/>
          <w:bCs/>
        </w:rPr>
      </w:pPr>
    </w:p>
    <w:p w:rsidR="000C600C" w:rsidRDefault="000C600C" w:rsidP="000C600C">
      <w:pPr>
        <w:tabs>
          <w:tab w:val="left" w:pos="1418"/>
          <w:tab w:val="num" w:pos="3126"/>
        </w:tabs>
        <w:ind w:firstLine="709"/>
        <w:jc w:val="both"/>
        <w:rPr>
          <w:color w:val="000000"/>
        </w:rPr>
      </w:pPr>
      <w:r>
        <w:t>9.1.</w:t>
      </w:r>
      <w:r>
        <w:tab/>
        <w:t>Перечень документов, необходимых для предоставления муниципальной услуги:</w:t>
      </w:r>
    </w:p>
    <w:p w:rsidR="000C600C" w:rsidRDefault="000C600C" w:rsidP="000C600C">
      <w:pPr>
        <w:pStyle w:val="10"/>
        <w:numPr>
          <w:ilvl w:val="0"/>
          <w:numId w:val="0"/>
        </w:numPr>
        <w:tabs>
          <w:tab w:val="left" w:pos="1418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sz w:val="24"/>
          <w:szCs w:val="24"/>
        </w:rPr>
        <w:tab/>
      </w:r>
      <w:hyperlink r:id="rId9" w:history="1">
        <w:r>
          <w:rPr>
            <w:rStyle w:val="ab"/>
            <w:sz w:val="24"/>
          </w:rPr>
          <w:t>заявление</w:t>
        </w:r>
      </w:hyperlink>
      <w:r>
        <w:rPr>
          <w:sz w:val="24"/>
          <w:szCs w:val="24"/>
        </w:rPr>
        <w:t xml:space="preserve"> по форме, установленной приложением к Административному регламенту;</w:t>
      </w:r>
    </w:p>
    <w:p w:rsidR="000C600C" w:rsidRDefault="000C600C" w:rsidP="000C600C">
      <w:pPr>
        <w:pStyle w:val="10"/>
        <w:numPr>
          <w:ilvl w:val="0"/>
          <w:numId w:val="0"/>
        </w:numPr>
        <w:tabs>
          <w:tab w:val="left" w:pos="1418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>-</w:t>
      </w:r>
      <w:r>
        <w:rPr>
          <w:sz w:val="24"/>
          <w:szCs w:val="24"/>
        </w:rPr>
        <w:tab/>
        <w:t>паспорт или иной документ, удостоверяющий личность заявителя;</w:t>
      </w:r>
    </w:p>
    <w:p w:rsidR="000C600C" w:rsidRDefault="000C600C" w:rsidP="000C600C">
      <w:pPr>
        <w:pStyle w:val="10"/>
        <w:numPr>
          <w:ilvl w:val="0"/>
          <w:numId w:val="0"/>
        </w:numPr>
        <w:tabs>
          <w:tab w:val="left" w:pos="1418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- </w:t>
      </w:r>
      <w:r>
        <w:rPr>
          <w:sz w:val="24"/>
          <w:szCs w:val="24"/>
        </w:rPr>
        <w:tab/>
        <w:t>копия медицинского свидетельства о смерти или свидетельства о смерти умершего с приложением их подлинников для сверки;</w:t>
      </w:r>
    </w:p>
    <w:p w:rsidR="000C600C" w:rsidRDefault="000C600C" w:rsidP="000C600C">
      <w:pPr>
        <w:pStyle w:val="10"/>
        <w:numPr>
          <w:ilvl w:val="0"/>
          <w:numId w:val="0"/>
        </w:numPr>
        <w:tabs>
          <w:tab w:val="left" w:pos="1418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sz w:val="24"/>
          <w:szCs w:val="24"/>
        </w:rPr>
        <w:tab/>
        <w:t xml:space="preserve">копии документов, подтверждающих родство с умершим (предоставляются родственниками умершего); </w:t>
      </w:r>
    </w:p>
    <w:p w:rsidR="000C600C" w:rsidRDefault="000C600C" w:rsidP="000C600C">
      <w:pPr>
        <w:pStyle w:val="10"/>
        <w:numPr>
          <w:ilvl w:val="0"/>
          <w:numId w:val="0"/>
        </w:numPr>
        <w:tabs>
          <w:tab w:val="left" w:pos="1418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>- копии документов, подтверждающих полномочия законного представителя (предоставляются законными представителями);</w:t>
      </w:r>
    </w:p>
    <w:p w:rsidR="000C600C" w:rsidRDefault="000C600C" w:rsidP="000C600C">
      <w:pPr>
        <w:autoSpaceDE w:val="0"/>
        <w:autoSpaceDN w:val="0"/>
        <w:adjustRightInd w:val="0"/>
        <w:ind w:firstLine="708"/>
        <w:jc w:val="both"/>
      </w:pPr>
      <w:r>
        <w:t>-  копия документа, подтверждающего волеизъявление умершего об осуществлении погребения его тела (останков) или праха конкретным лицом (предоставляются лицами, взявшими на себя обязанность осуществить погребение умершего);</w:t>
      </w:r>
    </w:p>
    <w:p w:rsidR="000C600C" w:rsidRDefault="000C600C" w:rsidP="000C600C">
      <w:pPr>
        <w:pStyle w:val="10"/>
        <w:numPr>
          <w:ilvl w:val="0"/>
          <w:numId w:val="0"/>
        </w:numPr>
        <w:tabs>
          <w:tab w:val="left" w:pos="1418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sz w:val="24"/>
          <w:szCs w:val="24"/>
        </w:rPr>
        <w:tab/>
        <w:t>справка о кремации (для захоронения урны с прахом);</w:t>
      </w:r>
    </w:p>
    <w:p w:rsidR="000C600C" w:rsidRDefault="000C600C" w:rsidP="000C600C">
      <w:pPr>
        <w:pStyle w:val="10"/>
        <w:numPr>
          <w:ilvl w:val="0"/>
          <w:numId w:val="0"/>
        </w:numPr>
        <w:tabs>
          <w:tab w:val="left" w:pos="1418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sz w:val="24"/>
          <w:szCs w:val="24"/>
        </w:rPr>
        <w:tab/>
        <w:t>согласие органов внутренних дел на погребение умерших, личность которых не установлена;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- </w:t>
      </w:r>
      <w:r>
        <w:tab/>
        <w:t>разрешение на перевозку тела (останков) умершего, а также проездных документов, включая документы на пересечение государственных границ (в случае смерти на территории иного населенного пункта или на территории иностранного государства).</w:t>
      </w:r>
    </w:p>
    <w:p w:rsidR="000C600C" w:rsidRDefault="000C600C" w:rsidP="000C600C">
      <w:pPr>
        <w:autoSpaceDE w:val="0"/>
        <w:autoSpaceDN w:val="0"/>
        <w:adjustRightInd w:val="0"/>
        <w:ind w:firstLine="709"/>
        <w:jc w:val="both"/>
      </w:pPr>
      <w:r>
        <w:t>В случае подачи заявления представителем заявителя к заявлению дополнительно прилагается копия документа, подтверждающего права (полномочия) представителя заявителя.</w:t>
      </w:r>
    </w:p>
    <w:p w:rsidR="000C600C" w:rsidRDefault="000C600C" w:rsidP="000C600C">
      <w:pPr>
        <w:autoSpaceDE w:val="0"/>
        <w:autoSpaceDN w:val="0"/>
        <w:adjustRightInd w:val="0"/>
        <w:ind w:firstLine="709"/>
        <w:jc w:val="both"/>
      </w:pPr>
      <w:r>
        <w:t>В случае, если для предоставления муниципальной услуги необходима обработка персональных данных лица, не являющегося заявителем, и если в соответствии с федеральным законом обработка таких персональных данных может осуществляться с согласия указанного лица, при обращении за получением муниципальной услуги заявитель дополнительно представляет документы, подтверждающие получение согласия указанного лица или его законного представителя на обработку персональных данных указанного лица.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540"/>
        <w:jc w:val="both"/>
        <w:rPr>
          <w:b/>
        </w:rPr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540"/>
        <w:jc w:val="both"/>
        <w:rPr>
          <w:b/>
        </w:rPr>
      </w:pPr>
      <w:r>
        <w:rPr>
          <w:b/>
        </w:rPr>
        <w:t>10. 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органов государственной власти Новосибирской области, федеральных органов исполнительной власти, органов местного самоуправления и подведомственных этим органам организаций и которые заявитель вправе представить, а также способы их получения заявителями, в том числе в электронной форме.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  <w:r>
        <w:t xml:space="preserve">10.1. </w:t>
      </w:r>
      <w:r>
        <w:tab/>
        <w:t>Документы, необходимые для предоставления муниципальной услуги и находящиеся в распоряжении государственных органов, органов местного самоуправления и иных органов и организаций, истребуемых сотрудниками администрации   самостоятельно, отсутствуют.</w:t>
      </w:r>
    </w:p>
    <w:p w:rsidR="000C600C" w:rsidRDefault="000C600C" w:rsidP="000C600C">
      <w:pPr>
        <w:pStyle w:val="10"/>
        <w:numPr>
          <w:ilvl w:val="0"/>
          <w:numId w:val="0"/>
        </w:numPr>
        <w:tabs>
          <w:tab w:val="left" w:pos="1418"/>
        </w:tabs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</w:rPr>
      </w:pPr>
      <w:r>
        <w:rPr>
          <w:b/>
          <w:bCs/>
        </w:rPr>
        <w:t>11. Указание на запрет требовать от заявителя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11.1. </w:t>
      </w:r>
      <w:r>
        <w:tab/>
        <w:t>При предоставлении муниципальной услуги запрещается требовать от заявителя: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1) </w:t>
      </w:r>
      <w:r>
        <w:tab/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0C600C" w:rsidRDefault="000C600C" w:rsidP="000C600C">
      <w:pPr>
        <w:autoSpaceDE w:val="0"/>
        <w:autoSpaceDN w:val="0"/>
        <w:adjustRightInd w:val="0"/>
        <w:ind w:firstLine="708"/>
        <w:jc w:val="both"/>
      </w:pPr>
      <w:r>
        <w:t xml:space="preserve">2) </w:t>
      </w:r>
      <w:r>
        <w:tab/>
        <w:t xml:space="preserve">представления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 и муниципальными правовыми актами находятся в распоряжении исполнительных органов, предоставляющих государственную услугу, иных </w:t>
      </w:r>
      <w:r>
        <w:lastRenderedPageBreak/>
        <w:t xml:space="preserve">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</w:t>
      </w:r>
      <w:hyperlink r:id="rId10" w:history="1">
        <w:r>
          <w:rPr>
            <w:rStyle w:val="ab"/>
          </w:rPr>
          <w:t>части 6 статьи 7</w:t>
        </w:r>
      </w:hyperlink>
      <w:r>
        <w:t xml:space="preserve"> Федерального закона от 27.07.2010 № 210-ФЗ «Об организации предоставления государственных и муниципальных услуг»;</w:t>
      </w:r>
    </w:p>
    <w:p w:rsidR="000C600C" w:rsidRDefault="000C600C" w:rsidP="000C600C">
      <w:pPr>
        <w:autoSpaceDE w:val="0"/>
        <w:autoSpaceDN w:val="0"/>
        <w:adjustRightInd w:val="0"/>
        <w:ind w:firstLine="708"/>
        <w:jc w:val="both"/>
      </w:pPr>
      <w:r>
        <w:t xml:space="preserve">3) </w:t>
      </w:r>
      <w:r>
        <w:tab/>
        <w:t xml:space="preserve">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</w:t>
      </w:r>
      <w:hyperlink r:id="rId11" w:history="1">
        <w:r>
          <w:rPr>
            <w:rStyle w:val="ab"/>
          </w:rPr>
          <w:t>части 1 статьи 9</w:t>
        </w:r>
      </w:hyperlink>
      <w:r>
        <w:t xml:space="preserve"> Федерального закона от 27.07.2010 № 210-ФЗ «Об организации предоставления государственных и муниципальных услуг»;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4) </w:t>
      </w:r>
      <w:r>
        <w:tab/>
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а) </w:t>
      </w:r>
      <w:r>
        <w:tab/>
        <w:t>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б) </w:t>
      </w:r>
      <w:r>
        <w:tab/>
        <w:t>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в) </w:t>
      </w:r>
      <w:r>
        <w:tab/>
        <w:t>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г) </w:t>
      </w:r>
      <w:r>
        <w:tab/>
        <w:t>выявление документально подтвержденного факта (признаков) ошибочного или противоправного действия (бездействия) должностного лица администрации, муниципального служащего,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главы уведомляется заявитель, а также приносятся извинения за доставленные неудобства.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</w:rPr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</w:rPr>
      </w:pPr>
      <w:r>
        <w:rPr>
          <w:b/>
          <w:bCs/>
        </w:rPr>
        <w:t>12. Исчерпывающий перечень оснований для отказа в приеме документов, необходимых для предоставления муниципальной услуги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12.1.</w:t>
      </w:r>
      <w:r>
        <w:tab/>
        <w:t>Основания для отказа в приеме документов, необходимых для предоставления муниципальной услуги, отсутствуют.</w:t>
      </w:r>
    </w:p>
    <w:p w:rsidR="000C600C" w:rsidRDefault="000C600C" w:rsidP="000C600C">
      <w:pPr>
        <w:pStyle w:val="10"/>
        <w:numPr>
          <w:ilvl w:val="0"/>
          <w:numId w:val="0"/>
        </w:numPr>
        <w:tabs>
          <w:tab w:val="left" w:pos="1418"/>
        </w:tabs>
        <w:jc w:val="left"/>
        <w:rPr>
          <w:sz w:val="24"/>
          <w:szCs w:val="24"/>
        </w:rPr>
      </w:pPr>
    </w:p>
    <w:p w:rsidR="000C600C" w:rsidRDefault="000C600C" w:rsidP="000C600C">
      <w:pPr>
        <w:pStyle w:val="10"/>
        <w:numPr>
          <w:ilvl w:val="0"/>
          <w:numId w:val="0"/>
        </w:numPr>
        <w:tabs>
          <w:tab w:val="left" w:pos="1418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13. Исчерпывающий перечень оснований для приостановления или отказа в предоставлении муниципальной услуги</w:t>
      </w:r>
    </w:p>
    <w:p w:rsidR="000C600C" w:rsidRDefault="000C600C" w:rsidP="000C600C">
      <w:pPr>
        <w:pStyle w:val="10"/>
        <w:numPr>
          <w:ilvl w:val="0"/>
          <w:numId w:val="0"/>
        </w:numPr>
        <w:tabs>
          <w:tab w:val="left" w:pos="1418"/>
        </w:tabs>
        <w:jc w:val="left"/>
        <w:rPr>
          <w:sz w:val="24"/>
          <w:szCs w:val="24"/>
        </w:rPr>
      </w:pPr>
    </w:p>
    <w:p w:rsidR="000C600C" w:rsidRDefault="000C600C" w:rsidP="000C600C">
      <w:pPr>
        <w:pStyle w:val="10"/>
        <w:numPr>
          <w:ilvl w:val="0"/>
          <w:numId w:val="0"/>
        </w:numPr>
        <w:tabs>
          <w:tab w:val="left" w:pos="1418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>13.1. Основаниями для отказа в предоставлении муниципальной услуги являются:</w:t>
      </w:r>
    </w:p>
    <w:p w:rsidR="000C600C" w:rsidRDefault="000C600C" w:rsidP="000C600C">
      <w:pPr>
        <w:pStyle w:val="10"/>
        <w:numPr>
          <w:ilvl w:val="0"/>
          <w:numId w:val="0"/>
        </w:numPr>
        <w:tabs>
          <w:tab w:val="left" w:pos="1418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sz w:val="24"/>
          <w:szCs w:val="24"/>
        </w:rPr>
        <w:tab/>
        <w:t xml:space="preserve">непредставление или представление не в полном объеме документов, указанных в </w:t>
      </w:r>
      <w:hyperlink r:id="rId12" w:history="1">
        <w:r>
          <w:rPr>
            <w:rStyle w:val="ab"/>
            <w:sz w:val="24"/>
          </w:rPr>
          <w:t>пункте 9.1</w:t>
        </w:r>
      </w:hyperlink>
      <w:r>
        <w:rPr>
          <w:sz w:val="24"/>
          <w:szCs w:val="24"/>
        </w:rPr>
        <w:t xml:space="preserve"> Административного регламента;</w:t>
      </w:r>
    </w:p>
    <w:p w:rsidR="000C600C" w:rsidRDefault="000C600C" w:rsidP="000C600C">
      <w:pPr>
        <w:pStyle w:val="10"/>
        <w:numPr>
          <w:ilvl w:val="0"/>
          <w:numId w:val="0"/>
        </w:numPr>
        <w:tabs>
          <w:tab w:val="left" w:pos="1418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sz w:val="24"/>
          <w:szCs w:val="24"/>
        </w:rPr>
        <w:tab/>
        <w:t>наличие в представленных документах повреждений, исправлений, не позволяющих однозначно истолковать их содержание.</w:t>
      </w:r>
    </w:p>
    <w:p w:rsidR="000C600C" w:rsidRDefault="000C600C" w:rsidP="000C600C">
      <w:pPr>
        <w:pStyle w:val="10"/>
        <w:numPr>
          <w:ilvl w:val="0"/>
          <w:numId w:val="0"/>
        </w:numPr>
        <w:tabs>
          <w:tab w:val="left" w:pos="1418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>Основания для приостановления предоставления муниципальной услуги отсутствуют.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</w:rPr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</w:rPr>
      </w:pPr>
      <w:r>
        <w:rPr>
          <w:b/>
          <w:bCs/>
        </w:rPr>
        <w:lastRenderedPageBreak/>
        <w:t>14. Перечень услуг, которые являются необходимыми и обязательными для предоставления муниципальной услуги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14.1.</w:t>
      </w:r>
      <w:r>
        <w:tab/>
        <w:t>Услуги, включенные в перечень услуг, которые являются необходимыми и обязательными для предоставления муниципальной услуги, отсутствуют.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</w:rPr>
      </w:pPr>
      <w:r>
        <w:rPr>
          <w:b/>
          <w:bCs/>
        </w:rPr>
        <w:t>15. Порядок, размер и основания взимания государственной пошлины или иной платы, взимаемой за предоставление муниципальной услуги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15.1.</w:t>
      </w:r>
      <w:r>
        <w:tab/>
        <w:t>Предоставление муниципальной услуги является бесплатным для заявителей.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</w:rPr>
      </w:pPr>
      <w:r>
        <w:rPr>
          <w:b/>
          <w:bCs/>
        </w:rPr>
        <w:t>16. Максимальный срок ожидания в очереди при подаче запроса о предоставлении муниципальной услуги, услуги, и при получении результата предоставления муниципальной услуги</w:t>
      </w:r>
    </w:p>
    <w:p w:rsidR="000C600C" w:rsidRDefault="000C600C" w:rsidP="000C600C">
      <w:pPr>
        <w:tabs>
          <w:tab w:val="left" w:pos="1418"/>
          <w:tab w:val="num" w:pos="3126"/>
        </w:tabs>
        <w:jc w:val="both"/>
        <w:rPr>
          <w:bCs/>
          <w:color w:val="000000"/>
        </w:rPr>
      </w:pPr>
    </w:p>
    <w:p w:rsidR="000C600C" w:rsidRDefault="000C600C" w:rsidP="000C600C">
      <w:pPr>
        <w:tabs>
          <w:tab w:val="left" w:pos="709"/>
          <w:tab w:val="left" w:pos="1418"/>
          <w:tab w:val="num" w:pos="3126"/>
        </w:tabs>
        <w:jc w:val="both"/>
      </w:pPr>
      <w:r>
        <w:rPr>
          <w:bCs/>
        </w:rPr>
        <w:t xml:space="preserve">         16.1. </w:t>
      </w:r>
      <w:r>
        <w:rPr>
          <w:bCs/>
        </w:rPr>
        <w:tab/>
        <w:t>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15 минут.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</w:rPr>
      </w:pPr>
      <w:r>
        <w:rPr>
          <w:b/>
          <w:bCs/>
        </w:rPr>
        <w:t>17. Срок и порядок регистрации запроса заявителя о предоставлении муниципальной услуги, в том числе в электронной форме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jc w:val="center"/>
        <w:rPr>
          <w:b/>
          <w:bCs/>
        </w:rPr>
      </w:pPr>
    </w:p>
    <w:p w:rsidR="000C600C" w:rsidRDefault="000C600C" w:rsidP="000C600C">
      <w:pPr>
        <w:pStyle w:val="13"/>
        <w:numPr>
          <w:ilvl w:val="0"/>
          <w:numId w:val="0"/>
        </w:numPr>
        <w:tabs>
          <w:tab w:val="left" w:pos="1418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17.1. </w:t>
      </w:r>
      <w:r>
        <w:rPr>
          <w:sz w:val="24"/>
          <w:szCs w:val="24"/>
        </w:rPr>
        <w:tab/>
        <w:t>Регистрации запроса заявителя о предоставлении муниципальной услуги осуществляется в день обращения заявителя (при личном обращении); в день поступления письменной корреспонденции (почтой), в день поступления запроса через электронные каналы связи.</w:t>
      </w:r>
    </w:p>
    <w:p w:rsidR="000C600C" w:rsidRDefault="000C600C" w:rsidP="000C600C">
      <w:pPr>
        <w:tabs>
          <w:tab w:val="left" w:pos="1418"/>
        </w:tabs>
        <w:ind w:firstLine="709"/>
        <w:jc w:val="both"/>
      </w:pPr>
      <w:r>
        <w:t>Запросы заявителя регистрируются в журнале регистрации заявлений на предоставление муниципальной услуги.</w:t>
      </w:r>
    </w:p>
    <w:p w:rsidR="000C600C" w:rsidRDefault="000C600C" w:rsidP="000C600C">
      <w:pPr>
        <w:tabs>
          <w:tab w:val="left" w:pos="1418"/>
          <w:tab w:val="num" w:pos="3126"/>
        </w:tabs>
        <w:ind w:left="567"/>
        <w:jc w:val="both"/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</w:rPr>
      </w:pPr>
      <w:r>
        <w:rPr>
          <w:b/>
          <w:bCs/>
        </w:rPr>
        <w:t>18. Требования к помещениям, в которых предоставляется муниципальная услуга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18.1.</w:t>
      </w:r>
      <w:r>
        <w:tab/>
        <w:t>Требования к помещениям администрации, предоставляющей муниципальную услугу: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В администрации  обеспечивается: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осуществление приема заявителей в специально выделенных для этих целей помещениях (присутственных местах), которые включают в себя места для ожидания, места для заполнения запросов о предоставлении муниципальной услуги, информирования, получения информации и заполнения необходимых документов, приема заявителей;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соответствие помещений администрации  санитарно-эпидемиологическим правилам и нормативам, а также правилам противопожарной безопасности;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оборудование присутственных мест доступными местами общего пользования (туалетами) и системой кондиционирования воздуха либо вентиляторами;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беспрепятственный доступ для маломобильных групп населения, в том числе инвалидов, в соответствии с законодательством Российской Федерации о социальной защите инвалидов (включая беспрепятственный доступ инвалидов, использующих кресла-коляски и собак-проводников).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Присутственные места оборудуются: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стендами с информацией для заявителей об услугах, предоставляемых администрацией;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вывесками с наименованием помещений у входа в каждое из помещений;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lastRenderedPageBreak/>
        <w:t>средствами оказания первой медицинской помощи.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18.2. </w:t>
      </w:r>
      <w:r>
        <w:tab/>
        <w:t>Требования к местам для ожидания, местам для заполнения запросов о предоставлении муниципальной услуги.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Места для ожидания, места для заполнения запросов о предоставлении муниципальной услуги должны соответствовать комфортным условиям для заявителей.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Места для ожидания в очереди, места для заполнения запросов о предоставлении муниципальной услуги оборудуются стульями (кресельными секциями) и (или) скамьями. Количество мест ожидания и мест для заполнения запросов о предоставлении муниципальной услуги определяется исходя из фактической нагрузки и возможностей для их размещения в здании, но не менее 2 мест на каждого специалиста, ведущего прием.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Места для ожидания, места для заполнения запросов о предоставлении муниципальной услуги должны находиться в холле или ином специально приспособленном помещении.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18.3. Требования к размещению и оформлению визуальной, текстовой и мультимедийной информации о порядке предоставления услуги.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Визуальная текстовая информация, размещаемая на информационных стендах, обновляется по мере изменения действующего законодательства, регулирующего предоставление муниципальной услуги, и изменения справочных сведений.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Информационные стенды, столы (стойки) размещаются в местах, обеспечивающих свободный доступ к ним. При изготовлении информационных материалов для стендов используется шрифт Times New Roman размером не менее 14.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18.4. </w:t>
      </w:r>
      <w:r>
        <w:tab/>
        <w:t>Требования к местам для приема заявителей.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В помещениях администрации   выделяются помещения для приема заявителей.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При нахождении двух специалистов, ведущих прием, в одном помещении, рабочее место каждого специалиста отделяется перегородками.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Кабинеты для приема заявителей оборудуются вывесками с указанием: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номера кабинета;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фамилии, имени, отчества и должности специалиста;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времени перерыва на обед.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Рабочее место специалиста оборудуется персональным компьютером с печатающим устройством.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Специалисты обеспечиваются личными и (или) настольными идентификационными карточками.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Места для приема заявителей оборудуются стульями и столами для возможности оформления документов.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</w:rPr>
      </w:pPr>
      <w:r>
        <w:rPr>
          <w:b/>
          <w:bCs/>
        </w:rPr>
        <w:t>19. Показатели доступности и качества муниципальной услуги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</w:rPr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19.1.</w:t>
      </w:r>
      <w:r>
        <w:tab/>
        <w:t>Показателем доступности муниципальной услуги является обеспечение следующих условий: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пешеходная доступность от остановок общественного транспорта до здания администрации   (далее - место предоставления муниципальной услуги);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беспрепятственный доступ к месту предоставления муниципальной услуги для маломобильных групп граждан (входы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кресла-коляски, собак-проводников, сурдопереводчика и тифлосурдопереводчика);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lastRenderedPageBreak/>
        <w:t>сопровождение инвалидов, имеющих стойкие расстройства функции зрения и самостоятельного передвижения, и оказание им помощи в месте предоставления муниципальной услуги;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информационные таблички (вывески) размещаются рядом со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информации;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оказание в месте предоставления муниципальной услуги помощи инвалидам в преодолении барьеров, мешающих получению ими услуг наравне с другими лицами;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услуги;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размещение присутственных мест на нижних этажах зданий (строений) для удобства заявителей;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оборудование на территории, прилегающей к месту предоставления муниципальной услуги, мест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детей-инвалидов, - не менее 10 процентов мест (но не менее одного места);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размещение информации об услуге в месте предоставления муниципальной услуги;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обеспечение возможности для заявителей получения уведомления об отсутствии оснований для получения муниципальной услуги с указанием причин.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19.2.</w:t>
      </w:r>
      <w:r>
        <w:tab/>
        <w:t>Показателями качества муниципальной услуги являются своевременность и полнота предоставления муниципальной услуги.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При предоставлении муниципальной услуги заявитель взаимодействует со специалистом 1 раз, продолжительность взаимодействия составляет не более 45 минут.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</w:rPr>
      </w:pPr>
      <w:r>
        <w:rPr>
          <w:b/>
          <w:bCs/>
        </w:rPr>
        <w:t>20.Иные требования, в том числе учитывающие особенности предоставления муниципальной услуги  в электронной форме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</w:rPr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Cs/>
        </w:rPr>
      </w:pPr>
      <w:r>
        <w:t xml:space="preserve">20.1. </w:t>
      </w:r>
      <w:r>
        <w:rPr>
          <w:bCs/>
        </w:rPr>
        <w:t>Иные требования, в том числе учитывающие особенности предоставления муниципальной услуги  в электронной форме, отсутствуют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</w:p>
    <w:p w:rsidR="000C600C" w:rsidRDefault="000C600C" w:rsidP="000C600C">
      <w:pPr>
        <w:tabs>
          <w:tab w:val="left" w:pos="1418"/>
          <w:tab w:val="num" w:pos="3126"/>
        </w:tabs>
        <w:jc w:val="center"/>
        <w:rPr>
          <w:b/>
        </w:rPr>
      </w:pPr>
      <w:r>
        <w:rPr>
          <w:b/>
        </w:rPr>
        <w:t>III.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</w:t>
      </w:r>
    </w:p>
    <w:p w:rsidR="000C600C" w:rsidRDefault="000C600C" w:rsidP="000C600C">
      <w:pPr>
        <w:tabs>
          <w:tab w:val="left" w:pos="1418"/>
          <w:tab w:val="num" w:pos="3126"/>
        </w:tabs>
        <w:jc w:val="center"/>
        <w:rPr>
          <w:b/>
        </w:rPr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540"/>
        <w:jc w:val="center"/>
        <w:rPr>
          <w:b/>
        </w:rPr>
      </w:pPr>
      <w:r>
        <w:rPr>
          <w:b/>
        </w:rPr>
        <w:t>21. Прием документов, необходимых для предоставления муниципальной услуги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21.1. Основанием для начала административной процедуры является представление заявителем документов, указанных в </w:t>
      </w:r>
      <w:hyperlink r:id="rId13" w:history="1">
        <w:r>
          <w:rPr>
            <w:rStyle w:val="ab"/>
          </w:rPr>
          <w:t>пункте 9.1</w:t>
        </w:r>
      </w:hyperlink>
      <w:r>
        <w:t xml:space="preserve"> Административного регламента.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При принятии документов специалист администрации   (далее - специалист)  проверяет: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1) </w:t>
      </w:r>
      <w:r>
        <w:tab/>
        <w:t>наличие документов, необходимых для предоставления муниципальной услуги, и правильность оформления заявления;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2) </w:t>
      </w:r>
      <w:r>
        <w:tab/>
        <w:t>соответствие представленных документов следующим требованиям: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документы, в установленных законодательством случаях, удостоверены уполномоченными на то органами, должностными лицами, скреплены печатями (при наличии);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фамилия, имя и отчество (последнее - при наличии) заявителя, адрес места жительства написаны полностью;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lastRenderedPageBreak/>
        <w:t>в документах заполнены все необходимые реквизиты, нет подчисток, приписок, зачеркнутых слов и иных неоговоренных исправлений;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документы не имеют повреждений, наличие которых не позволяет однозначно истолковать их содержание.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При принятии документов, представленных заявителем лично, специалист: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1) </w:t>
      </w:r>
      <w:r>
        <w:tab/>
        <w:t>сверяет оригиналы и копии документов, если их верность не засвидетельствована в установленном порядке, заверяет копии документов своей подписью, заверяет оригиналы документов и возвращает их заявителю;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2) </w:t>
      </w:r>
      <w:r>
        <w:tab/>
        <w:t>оказывает помощь заявителю в оформлении нового заявления, в случае неправильного оформления заявления о предоставлении муниципальной услуги;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3) </w:t>
      </w:r>
      <w:r>
        <w:tab/>
        <w:t xml:space="preserve">заполняет </w:t>
      </w:r>
      <w:hyperlink r:id="rId14" w:history="1">
        <w:r>
          <w:rPr>
            <w:rStyle w:val="ab"/>
          </w:rPr>
          <w:t>расписку</w:t>
        </w:r>
      </w:hyperlink>
      <w:r>
        <w:t xml:space="preserve"> о приеме заявления заявителя в двух экземплярах. Один экземпляр расписки передает заявителю. Второй экземпляр расписки приобщает к документам, необходимым для предоставления муниципальной услуги, и формирует личное дело заявителя.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В случае обнаружения несоответствия представленных документов вышеперечисленным требованиям специалист информирует заявителя (представителя заявителя) о возможности принятия решения об отказе в предоставлении муниципальной услуги в случае неустранения обнаруженных несоответствий.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В случае представления документов представителем заявителя специалист проверяет документы, удостоверяющие личность и полномочия представителя.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Результатом выполнения административной процедуры является прием документов, необходимых для предоставления муниципальной услуги, и внесение соответствующей записи в </w:t>
      </w:r>
      <w:hyperlink r:id="rId15" w:history="1">
        <w:r>
          <w:rPr>
            <w:rStyle w:val="ab"/>
          </w:rPr>
          <w:t>журнал</w:t>
        </w:r>
      </w:hyperlink>
      <w:r>
        <w:t xml:space="preserve"> регистрации заявлений о предоставлении муниципальной услуги в день приема заявления и прилагаемых к нему документов.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Суммарная длительность административной процедуры приема документов, необходимых для предоставления муниципальной услуги, составляет не более 15 минут.</w:t>
      </w:r>
    </w:p>
    <w:p w:rsidR="000C600C" w:rsidRDefault="000C600C" w:rsidP="000C600C">
      <w:pPr>
        <w:tabs>
          <w:tab w:val="left" w:pos="1418"/>
          <w:tab w:val="num" w:pos="3126"/>
        </w:tabs>
        <w:ind w:left="567"/>
        <w:jc w:val="center"/>
      </w:pPr>
    </w:p>
    <w:p w:rsidR="000C600C" w:rsidRDefault="000C600C" w:rsidP="000C600C">
      <w:pPr>
        <w:tabs>
          <w:tab w:val="left" w:pos="1418"/>
          <w:tab w:val="num" w:pos="3126"/>
        </w:tabs>
        <w:ind w:left="567"/>
        <w:jc w:val="center"/>
        <w:rPr>
          <w:b/>
          <w:color w:val="000000"/>
        </w:rPr>
      </w:pPr>
      <w:r>
        <w:rPr>
          <w:b/>
        </w:rPr>
        <w:t>22. Принятие решения о предоставлении либо об отказе в предоставлении муниципальной услуги</w:t>
      </w:r>
    </w:p>
    <w:p w:rsidR="000C600C" w:rsidRDefault="000C600C" w:rsidP="000C600C">
      <w:pPr>
        <w:tabs>
          <w:tab w:val="left" w:pos="1418"/>
          <w:tab w:val="num" w:pos="3126"/>
        </w:tabs>
        <w:ind w:left="567"/>
        <w:jc w:val="center"/>
        <w:rPr>
          <w:b/>
        </w:rPr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22.1. </w:t>
      </w:r>
      <w:r>
        <w:tab/>
        <w:t>Основанием для начала административной процедуры является прием специалистом заявления и документов, необходимых для предоставления муниципальной услуги, и внесение записи в журнал регистрации заявлений в день приема заявления и документов, необходимых для предоставления муниципальной услуги.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В течение 1 дня со дня внесения записи о заявителе в журнал регистрации заявлений специалист: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готовит и подписывает у главы   постановление администрации о предоставлении муниципальной услуги либо об отказе в предоставлении муниципальной услуги.</w:t>
      </w:r>
    </w:p>
    <w:p w:rsidR="000C600C" w:rsidRDefault="00D807D3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hyperlink r:id="rId16" w:history="1">
        <w:r w:rsidR="000C600C">
          <w:rPr>
            <w:rStyle w:val="ab"/>
          </w:rPr>
          <w:t>Постановление</w:t>
        </w:r>
      </w:hyperlink>
      <w:r w:rsidR="000C600C">
        <w:t xml:space="preserve"> о предоставлении муниципальной услуги либо об отказе в предоставлении муниципальной услуги вручается заявителю лично либо направляется заявителю по почте не позднее дня, следующего за днем принятия соответствующего решения.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Постановление о предоставлении муниципальной услуги либо решение об отказе в предоставлении муниципальной услуги подшивается специалистом в личное дело.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Суммарная длительность административной процедуры принятия решения о предоставлении либо об отказе в предоставлении муниципальной услуги составляет 1 день с момента обращения за предоставлением муниципальной услуги.</w:t>
      </w:r>
    </w:p>
    <w:p w:rsidR="000C600C" w:rsidRDefault="000C600C" w:rsidP="000C600C">
      <w:pPr>
        <w:tabs>
          <w:tab w:val="num" w:pos="0"/>
          <w:tab w:val="left" w:pos="540"/>
          <w:tab w:val="left" w:pos="1418"/>
        </w:tabs>
        <w:ind w:firstLine="567"/>
        <w:jc w:val="both"/>
        <w:rPr>
          <w:color w:val="000000"/>
        </w:rPr>
      </w:pPr>
    </w:p>
    <w:p w:rsidR="000C600C" w:rsidRDefault="000C600C" w:rsidP="000C600C">
      <w:pPr>
        <w:autoSpaceDE w:val="0"/>
        <w:autoSpaceDN w:val="0"/>
        <w:adjustRightInd w:val="0"/>
        <w:jc w:val="center"/>
        <w:outlineLvl w:val="0"/>
        <w:rPr>
          <w:b/>
          <w:bCs/>
        </w:rPr>
      </w:pPr>
      <w:r>
        <w:rPr>
          <w:b/>
          <w:bCs/>
        </w:rPr>
        <w:t>23. Исправление допущенных опечаток и ошибок в выданных</w:t>
      </w:r>
    </w:p>
    <w:p w:rsidR="000C600C" w:rsidRDefault="000C600C" w:rsidP="000C600C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в результате предоставления муниципальной</w:t>
      </w:r>
    </w:p>
    <w:p w:rsidR="000C600C" w:rsidRDefault="000C600C" w:rsidP="000C600C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 xml:space="preserve">услуги документах </w:t>
      </w:r>
    </w:p>
    <w:p w:rsidR="000C600C" w:rsidRDefault="000C600C" w:rsidP="000C600C">
      <w:pPr>
        <w:autoSpaceDE w:val="0"/>
        <w:autoSpaceDN w:val="0"/>
        <w:adjustRightInd w:val="0"/>
        <w:jc w:val="both"/>
      </w:pPr>
    </w:p>
    <w:p w:rsidR="000C600C" w:rsidRDefault="000C600C" w:rsidP="000C600C">
      <w:pPr>
        <w:autoSpaceDE w:val="0"/>
        <w:autoSpaceDN w:val="0"/>
        <w:adjustRightInd w:val="0"/>
        <w:ind w:firstLine="709"/>
        <w:jc w:val="both"/>
      </w:pPr>
      <w:r>
        <w:lastRenderedPageBreak/>
        <w:t>23.1. Основанием для начала административной процедуры является обращение заявителя, получившего решение о предоставлении муниципальной услуги, об исправлении допущенных опечаток и ошибок в выданных в результате предоставления муниципальной услуги документах.</w:t>
      </w:r>
    </w:p>
    <w:p w:rsidR="000C600C" w:rsidRDefault="000C600C" w:rsidP="000C600C">
      <w:pPr>
        <w:autoSpaceDE w:val="0"/>
        <w:autoSpaceDN w:val="0"/>
        <w:adjustRightInd w:val="0"/>
        <w:ind w:firstLine="709"/>
        <w:jc w:val="both"/>
      </w:pPr>
      <w:r>
        <w:t>23.2. Срок прохождения административной процедуры не должен превышать 1 дня со дня регистрации обращения об исправлении допущенных опечаток и ошибок в выданных в результате предоставления муниципальной услуги документах.</w:t>
      </w:r>
    </w:p>
    <w:p w:rsidR="000C600C" w:rsidRDefault="000C600C" w:rsidP="000C600C">
      <w:pPr>
        <w:autoSpaceDE w:val="0"/>
        <w:autoSpaceDN w:val="0"/>
        <w:adjustRightInd w:val="0"/>
        <w:ind w:firstLine="709"/>
        <w:jc w:val="both"/>
      </w:pPr>
      <w:r>
        <w:t>23.3. Решение об исправлении допущенных опечаток и ошибок в выданных в результате предоставления муниципальной услуги документах принимается в случае, если в них выявлены несоответствия прилагаемых к заявлению документов.</w:t>
      </w:r>
    </w:p>
    <w:p w:rsidR="000C600C" w:rsidRDefault="000C600C" w:rsidP="000C600C">
      <w:pPr>
        <w:autoSpaceDE w:val="0"/>
        <w:autoSpaceDN w:val="0"/>
        <w:adjustRightInd w:val="0"/>
        <w:ind w:firstLine="709"/>
        <w:jc w:val="both"/>
      </w:pPr>
      <w:r>
        <w:t>23.4. Результатом административной процедуры является исправление допущенных опечаток и ошибок в выданных в результате предоставления муниципальной услуги документах либо направление в течение 1 дня после истечения срока, указанного в п. 24.2, в адрес заявителя ответа с информацией об отсутствии опечаток и ошибок в выданных в результате предоставления муниципальной услуги документах.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Результат административной процедуры по исправлению допущенных опечаток и ошибок вручается заявителю лично либо направляется заявителю по почте в течение 1 дня после истечения срока, указанного в п. 24.2.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</w:rPr>
      </w:pPr>
      <w:r>
        <w:rPr>
          <w:b/>
          <w:bCs/>
        </w:rPr>
        <w:t>IV. Формы контроля за исполнением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муниципальной услуги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jc w:val="center"/>
        <w:outlineLvl w:val="1"/>
        <w:rPr>
          <w:b/>
          <w:bCs/>
        </w:rPr>
      </w:pPr>
      <w:r>
        <w:rPr>
          <w:b/>
          <w:bCs/>
        </w:rPr>
        <w:t>24. Порядок осуществления текущего контроля за соблюдением и исполнением ответственными должностными лицами, муниципальными служащими положений Административного регламента и принятием решений ответственными должностными лицами, муниципальными служащими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jc w:val="center"/>
        <w:rPr>
          <w:b/>
          <w:bCs/>
        </w:rPr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24.1. Текущий контроль за соблюдением последовательности административных действий, определенных Административным регламентом, осуществляется главой.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24.2. Текущий контроль осуществляется путем проведения ежедневных проверок соблюдения и исполнения нормативных правовых актов Российской Федерации и нормативных правовых актов Новосибирской области, положений настоящего Административного регламента, устанавливающих требования к предоставлению муниципальной услуги.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По результатам проведения текущего контроля, в случае выявления нарушений последовательности административных действий, определенных Административным регламентом, и принятием в ходе ее предоставления решений, виновные лица привлекаются к дисциплинарной ответственности в соответствии с законодательством Российской Федерации.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jc w:val="center"/>
        <w:outlineLvl w:val="1"/>
        <w:rPr>
          <w:b/>
          <w:bCs/>
        </w:rPr>
      </w:pPr>
      <w:r>
        <w:rPr>
          <w:b/>
          <w:bCs/>
        </w:rPr>
        <w:t>25. Порядок и периодичность осуществления плановых и внеплановых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проверок полноты и качества предоставления муниципальной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услуги, в том числе порядок и формы контроля за полнотой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и качеством предоставления муниципальной услуги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25.1. </w:t>
      </w:r>
      <w:r>
        <w:tab/>
        <w:t xml:space="preserve">Для осуществления контроля за полнотой и качеством предоставления муниципальной услуги, выявления и установления нарушений прав заявителей, принятия решений об устранении соответствующих нарушений администрацией </w:t>
      </w:r>
      <w:r>
        <w:rPr>
          <w:bCs/>
        </w:rPr>
        <w:t xml:space="preserve">( </w:t>
      </w:r>
      <w:r>
        <w:t xml:space="preserve"> проводятся плановые и внеплановые проверки предоставления муниципальной услуги.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Плановые проверки осуществляются на основании квартальных, полугодовых, годовых планов работы, утверждаемых главой.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Внеплановые проверки осуществляются по конкретному обращению.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lastRenderedPageBreak/>
        <w:t xml:space="preserve">25.2. </w:t>
      </w:r>
      <w:r>
        <w:tab/>
        <w:t xml:space="preserve">Для проведения плановых и внеплановых проверок предоставления муниципальной услуги постановлением администрации </w:t>
      </w:r>
      <w:r>
        <w:rPr>
          <w:bCs/>
        </w:rPr>
        <w:t xml:space="preserve">  </w:t>
      </w:r>
      <w:r>
        <w:t xml:space="preserve"> формируется комиссия, в состав которой включаются специалисты администрации.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Результаты проверки оформляются в виде справки, в которой отмечаются выявленные недостатки и указываются предложения по их устранению.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Справка подписывается всеми членами комиссии.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В случае проведения внеплановой проверки по конкретному письменному, устному обращению, по обращению, поступившему в форме электронного документа, в течение 30 дней со дня его регистрации в администрации </w:t>
      </w:r>
      <w:r>
        <w:rPr>
          <w:bCs/>
        </w:rPr>
        <w:t xml:space="preserve"> </w:t>
      </w:r>
      <w:r>
        <w:t xml:space="preserve"> обратившемуся направляется информация о результатах проверки. Данная информация подписывается лицом, в полномочия которого входит рассмотрение поставленных в обращении вопросов.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Ответ на устное и письменное обращения направляется по в письменной форме по почтовому адресу, указанному в обращении.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Ответ на обращение, поступившее в форме электронного документа,  направляется в форме электронного документа по адресу электронной почты, указанному в обращении.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25.3. </w:t>
      </w:r>
      <w:r>
        <w:tab/>
        <w:t>Плановые проверки проводятся не реже одного раза в год.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jc w:val="center"/>
        <w:outlineLvl w:val="1"/>
        <w:rPr>
          <w:b/>
          <w:bCs/>
        </w:rPr>
      </w:pPr>
      <w:r>
        <w:rPr>
          <w:b/>
          <w:bCs/>
        </w:rPr>
        <w:t>26.Ответственность муниципальных служащих и должностных лиц за решения и действия (бездействие), принимаемые (осуществляемые)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в ходе предоставления муниципальной услуги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540"/>
        <w:jc w:val="center"/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  <w:r>
        <w:t>26.1. По результатам проведения проверок полноты и качества предоставления муниципальной услуги, в случае выявления нарушений прав заявителей, виновные лица привлекаются к ответственности в соответствии с законодательством Российской Федерации.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jc w:val="center"/>
        <w:outlineLvl w:val="1"/>
        <w:rPr>
          <w:b/>
          <w:bCs/>
        </w:rPr>
      </w:pPr>
      <w:r>
        <w:rPr>
          <w:b/>
          <w:bCs/>
        </w:rPr>
        <w:t xml:space="preserve">27. Положения, характеризующие требования к порядку и формам контроля за предоставлением муниципальной услуги со стороны граждан, их объединений 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jc w:val="center"/>
        <w:outlineLvl w:val="1"/>
        <w:rPr>
          <w:b/>
          <w:bCs/>
        </w:rPr>
      </w:pPr>
      <w:r>
        <w:rPr>
          <w:b/>
          <w:bCs/>
        </w:rPr>
        <w:t>и организаций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27.1. </w:t>
      </w:r>
      <w:r>
        <w:tab/>
        <w:t xml:space="preserve">Граждане вправе обращаться лично (устно), а также направлять индивидуальные и коллективные обращения, включая обращения объединений граждан, в том числе юридических лиц, в письменной форме или в форме электронного документа в адрес администрации </w:t>
      </w:r>
      <w:r>
        <w:rPr>
          <w:bCs/>
        </w:rPr>
        <w:t xml:space="preserve"> </w:t>
      </w:r>
      <w:r>
        <w:t xml:space="preserve"> и ее должностных лиц с просьбой о проведении проверки соблюдения и исполнения нормативных правовых актов Российской Федерации и нормативных правовых актов Новосибирской области,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При личном приеме гражданин предъявляет документ, удостоверяющий его личность. Содержание устного обращения заносится в карточку личного приема гражданина. В случае если изложенные в устном обращении факты и обстоятельства являются очевидными и не требуют дополнительной проверки, ответ на обращение с согласия гражданина может быть дан устно в ходе личного приема, о чем делается запись в карточке личного приема гражданина. В остальных случаях дается письменный ответ по существу поставленных в обращении вопросов.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Гражданин в своем письменном обращении в обязательном порядке указывает либо наименование администрации, либо фамилию, имя, отчество главы, либо его должность, а также свои фамилию, имя, отчество (последнее - при наличии), почтовый адрес, по которому должны быть направлены ответ, уведомление о переадресации обращения, излагает суть предложения, заявления или жалобы, ставит личную подпись и </w:t>
      </w:r>
      <w:r>
        <w:lastRenderedPageBreak/>
        <w:t>дату. В случае необходимости в подтверждение своих доводов заявитель прилагает к письменному обращению документы и материалы либо их копии.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В обращении в форме электронного документа гражданин в обязательном порядке указывает свои фамилию, имя, отчество (последнее - при наличии), адрес электронной почты, по которому должны быть направлены ответ, уведомление о переадресации обращения. Гражданин вправе приложить к такому обращению необходимые документы и материалы в электронной форме.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В течение 30 дней со дня регистрации письменного обращения в администрации </w:t>
      </w:r>
      <w:r>
        <w:rPr>
          <w:bCs/>
        </w:rPr>
        <w:t xml:space="preserve"> </w:t>
      </w:r>
      <w:r>
        <w:t xml:space="preserve"> обратившимся направляется по почте информация о результатах проведенной проверки.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Ответ на обращение направляется в форме электронного документа по адресу электронной почты, указанному в обращении, поступившем в форме электронного документа, и в письменной форме по почтовому адресу, указанному в обращении, поступившем в письменной форме, в течение 30 дней со дня регистрации обращения.</w:t>
      </w:r>
    </w:p>
    <w:p w:rsidR="000C600C" w:rsidRDefault="000C600C" w:rsidP="000C600C">
      <w:pPr>
        <w:tabs>
          <w:tab w:val="num" w:pos="0"/>
          <w:tab w:val="left" w:pos="540"/>
          <w:tab w:val="left" w:pos="1418"/>
        </w:tabs>
        <w:ind w:firstLine="567"/>
        <w:jc w:val="both"/>
        <w:rPr>
          <w:color w:val="000000"/>
        </w:rPr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center"/>
        <w:outlineLvl w:val="0"/>
        <w:rPr>
          <w:b/>
        </w:rPr>
      </w:pPr>
      <w:r>
        <w:rPr>
          <w:b/>
          <w:bCs/>
        </w:rPr>
        <w:t xml:space="preserve">V.  </w:t>
      </w:r>
      <w:r>
        <w:rPr>
          <w:b/>
          <w:shd w:val="clear" w:color="auto" w:fill="FFFFFF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</w:p>
    <w:p w:rsidR="000C600C" w:rsidRDefault="000C600C" w:rsidP="000C600C">
      <w:pPr>
        <w:autoSpaceDE w:val="0"/>
        <w:autoSpaceDN w:val="0"/>
        <w:adjustRightInd w:val="0"/>
        <w:ind w:firstLine="709"/>
        <w:jc w:val="both"/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outlineLvl w:val="0"/>
      </w:pPr>
      <w:r>
        <w:t xml:space="preserve">28.1. Заявитель имеет право обжаловать решения и действия </w:t>
      </w:r>
      <w:r>
        <w:rPr>
          <w:shd w:val="clear" w:color="auto" w:fill="FFFFFF"/>
        </w:rPr>
        <w:t>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r>
        <w:t>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 210-ФЗ «Об организации предоставления государственных и муниципальных услуг».</w:t>
      </w:r>
    </w:p>
    <w:p w:rsidR="000C600C" w:rsidRDefault="000C600C" w:rsidP="000C600C">
      <w:pPr>
        <w:autoSpaceDE w:val="0"/>
        <w:autoSpaceDN w:val="0"/>
        <w:adjustRightInd w:val="0"/>
        <w:ind w:firstLine="709"/>
        <w:jc w:val="both"/>
        <w:rPr>
          <w:bCs/>
        </w:rPr>
      </w:pPr>
      <w:r>
        <w:t xml:space="preserve">28.2. Жалоба на действия (бездействие) </w:t>
      </w:r>
      <w:r>
        <w:rPr>
          <w:bCs/>
        </w:rPr>
        <w:t>администрации, должностных лиц, муниципальных служащих подается</w:t>
      </w:r>
      <w:r>
        <w:t xml:space="preserve"> главе</w:t>
      </w:r>
      <w:r>
        <w:rPr>
          <w:bCs/>
        </w:rPr>
        <w:t>.</w:t>
      </w:r>
    </w:p>
    <w:p w:rsidR="000C600C" w:rsidRDefault="000C600C" w:rsidP="000C600C">
      <w:pPr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0C600C" w:rsidRDefault="000C600C" w:rsidP="000C600C">
      <w:pPr>
        <w:autoSpaceDE w:val="0"/>
        <w:autoSpaceDN w:val="0"/>
        <w:adjustRightInd w:val="0"/>
        <w:ind w:firstLine="709"/>
        <w:jc w:val="both"/>
      </w:pPr>
      <w: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0C600C" w:rsidRDefault="000C600C" w:rsidP="000C600C">
      <w:pPr>
        <w:autoSpaceDE w:val="0"/>
        <w:autoSpaceDN w:val="0"/>
        <w:adjustRightInd w:val="0"/>
        <w:spacing w:before="220"/>
        <w:ind w:firstLine="709"/>
        <w:jc w:val="both"/>
      </w:pPr>
      <w:r>
        <w:t>28.3. 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</w:t>
      </w:r>
      <w:r>
        <w:rPr>
          <w:bCs/>
        </w:rPr>
        <w:t xml:space="preserve">. </w:t>
      </w:r>
    </w:p>
    <w:p w:rsidR="000C600C" w:rsidRDefault="000C600C" w:rsidP="000C600C">
      <w:pPr>
        <w:autoSpaceDE w:val="0"/>
        <w:autoSpaceDN w:val="0"/>
        <w:adjustRightInd w:val="0"/>
        <w:ind w:firstLine="709"/>
        <w:jc w:val="both"/>
      </w:pPr>
      <w:r>
        <w:t>28.4.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администрации, предоставляющей муниципальную услугу, должностных лиц, муниципальных служащих:</w:t>
      </w:r>
    </w:p>
    <w:p w:rsidR="000C600C" w:rsidRDefault="000C600C" w:rsidP="000C600C">
      <w:pPr>
        <w:autoSpaceDE w:val="0"/>
        <w:autoSpaceDN w:val="0"/>
        <w:adjustRightInd w:val="0"/>
        <w:ind w:firstLine="709"/>
        <w:jc w:val="both"/>
      </w:pPr>
      <w:r>
        <w:t>Федеральный закон от 27.07.2010 № 210-ФЗ</w:t>
      </w:r>
      <w:r>
        <w:tab/>
        <w:t>«Об организации предоставления государственных и муниципальных услуг»;</w:t>
      </w:r>
    </w:p>
    <w:p w:rsidR="000C600C" w:rsidRDefault="000C600C" w:rsidP="000C600C">
      <w:pPr>
        <w:pStyle w:val="s12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lastRenderedPageBreak/>
        <w:t xml:space="preserve"> </w:t>
      </w:r>
      <w:hyperlink r:id="rId17" w:anchor="/document/70262414/entry/0" w:history="1">
        <w:r>
          <w:rPr>
            <w:rStyle w:val="ab"/>
            <w:color w:val="000000"/>
          </w:rPr>
          <w:t>постановление</w:t>
        </w:r>
      </w:hyperlink>
      <w:r>
        <w:rPr>
          <w:color w:val="000000"/>
        </w:rPr>
        <w:t> Правительства Российской Федерации от 20 ноября 2012 г. N 1198 "О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услуг".</w:t>
      </w:r>
    </w:p>
    <w:p w:rsidR="000C600C" w:rsidRDefault="000C600C" w:rsidP="000C600C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>
        <w:t>28.5. Информация, содержащаяся в настоящем разделе, подлежит размещению на Едином портале государственных и муниципальных услуг.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jc w:val="center"/>
        <w:outlineLvl w:val="0"/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</w:p>
    <w:p w:rsidR="000C600C" w:rsidRDefault="000C600C" w:rsidP="000C600C">
      <w:pPr>
        <w:tabs>
          <w:tab w:val="left" w:pos="1418"/>
        </w:tabs>
        <w:ind w:firstLine="567"/>
        <w:jc w:val="right"/>
        <w:rPr>
          <w:color w:val="000000"/>
        </w:rPr>
      </w:pPr>
      <w:r>
        <w:t>ПРИЛОЖЕНИЕ</w:t>
      </w:r>
    </w:p>
    <w:p w:rsidR="000C600C" w:rsidRDefault="000C600C" w:rsidP="000C600C">
      <w:pPr>
        <w:tabs>
          <w:tab w:val="left" w:pos="1418"/>
        </w:tabs>
        <w:ind w:firstLine="567"/>
        <w:jc w:val="right"/>
      </w:pPr>
      <w:r>
        <w:t xml:space="preserve">к административному регламенту </w:t>
      </w:r>
    </w:p>
    <w:p w:rsidR="000C600C" w:rsidRDefault="000C600C" w:rsidP="000C600C">
      <w:pPr>
        <w:tabs>
          <w:tab w:val="left" w:pos="1418"/>
        </w:tabs>
        <w:jc w:val="right"/>
        <w:rPr>
          <w:bCs/>
        </w:rPr>
      </w:pPr>
      <w:r>
        <w:rPr>
          <w:bCs/>
        </w:rPr>
        <w:t>предоставления муниципальной услуги</w:t>
      </w:r>
    </w:p>
    <w:p w:rsidR="000C600C" w:rsidRDefault="000C600C" w:rsidP="000C600C">
      <w:pPr>
        <w:tabs>
          <w:tab w:val="left" w:pos="1418"/>
        </w:tabs>
        <w:jc w:val="right"/>
      </w:pPr>
      <w:r>
        <w:rPr>
          <w:bCs/>
          <w:kern w:val="36"/>
        </w:rPr>
        <w:t xml:space="preserve">по </w:t>
      </w:r>
      <w:r>
        <w:t xml:space="preserve">предоставлению участка земли </w:t>
      </w:r>
    </w:p>
    <w:p w:rsidR="000C600C" w:rsidRDefault="000C600C" w:rsidP="000C600C">
      <w:pPr>
        <w:tabs>
          <w:tab w:val="left" w:pos="1418"/>
        </w:tabs>
        <w:jc w:val="right"/>
        <w:rPr>
          <w:b/>
        </w:rPr>
      </w:pPr>
      <w:r>
        <w:t>для погребения умершего</w:t>
      </w:r>
    </w:p>
    <w:p w:rsidR="000C600C" w:rsidRDefault="000C600C" w:rsidP="000C600C">
      <w:pPr>
        <w:tabs>
          <w:tab w:val="left" w:pos="1418"/>
        </w:tabs>
        <w:ind w:firstLine="567"/>
        <w:jc w:val="right"/>
      </w:pPr>
    </w:p>
    <w:p w:rsidR="000C600C" w:rsidRDefault="000C600C" w:rsidP="000C600C">
      <w:pPr>
        <w:tabs>
          <w:tab w:val="left" w:pos="1418"/>
        </w:tabs>
        <w:ind w:firstLine="567"/>
        <w:jc w:val="both"/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left="4820"/>
        <w:rPr>
          <w:lang w:eastAsia="en-US"/>
        </w:rPr>
      </w:pPr>
      <w:r>
        <w:rPr>
          <w:lang w:eastAsia="en-US"/>
        </w:rPr>
        <w:t xml:space="preserve">В администрацию </w:t>
      </w:r>
      <w:r>
        <w:t xml:space="preserve"> 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left="4820"/>
        <w:rPr>
          <w:lang w:eastAsia="en-US"/>
        </w:rPr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left="4820"/>
        <w:rPr>
          <w:lang w:eastAsia="en-US"/>
        </w:rPr>
      </w:pPr>
      <w:r>
        <w:rPr>
          <w:lang w:eastAsia="en-US"/>
        </w:rPr>
        <w:t>от _________________________________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left="4820"/>
        <w:jc w:val="center"/>
        <w:rPr>
          <w:lang w:eastAsia="en-US"/>
        </w:rPr>
      </w:pPr>
      <w:r>
        <w:rPr>
          <w:lang w:eastAsia="en-US"/>
        </w:rPr>
        <w:t xml:space="preserve">  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left="4962" w:hanging="142"/>
        <w:rPr>
          <w:lang w:eastAsia="en-US"/>
        </w:rPr>
      </w:pPr>
      <w:r>
        <w:rPr>
          <w:lang w:eastAsia="en-US"/>
        </w:rPr>
        <w:t>___________________________________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left="4962" w:hanging="142"/>
        <w:jc w:val="center"/>
        <w:rPr>
          <w:lang w:eastAsia="en-US"/>
        </w:rPr>
      </w:pPr>
      <w:r>
        <w:rPr>
          <w:lang w:eastAsia="en-US"/>
        </w:rPr>
        <w:t xml:space="preserve"> 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left="4962" w:hanging="142"/>
        <w:rPr>
          <w:lang w:eastAsia="en-US"/>
        </w:rPr>
      </w:pPr>
      <w:r>
        <w:rPr>
          <w:lang w:eastAsia="en-US"/>
        </w:rPr>
        <w:t>_____________________________________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ind w:left="4962" w:hanging="142"/>
        <w:jc w:val="center"/>
        <w:rPr>
          <w:lang w:eastAsia="en-US"/>
        </w:rPr>
      </w:pPr>
      <w:r>
        <w:rPr>
          <w:lang w:eastAsia="en-US"/>
        </w:rPr>
        <w:t>Ф.И.О. (последнее – при наличии) заявителя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</w:pP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jc w:val="center"/>
        <w:rPr>
          <w:b/>
        </w:rPr>
      </w:pPr>
      <w:r>
        <w:rPr>
          <w:b/>
        </w:rPr>
        <w:t>ЗАЯВЛЕНИЕ</w:t>
      </w:r>
    </w:p>
    <w:p w:rsidR="000C600C" w:rsidRDefault="000C600C" w:rsidP="000C600C">
      <w:pPr>
        <w:tabs>
          <w:tab w:val="left" w:pos="1418"/>
        </w:tabs>
        <w:autoSpaceDE w:val="0"/>
        <w:autoSpaceDN w:val="0"/>
        <w:adjustRightInd w:val="0"/>
        <w:jc w:val="center"/>
      </w:pPr>
      <w:r>
        <w:t xml:space="preserve">на предоставление участка земли для погребения умершего  </w:t>
      </w:r>
    </w:p>
    <w:p w:rsidR="000C600C" w:rsidRDefault="000C600C" w:rsidP="000C600C">
      <w:pPr>
        <w:pStyle w:val="ConsPlusNonformat"/>
        <w:tabs>
          <w:tab w:val="left" w:pos="1418"/>
        </w:tabs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C600C" w:rsidRDefault="000C600C" w:rsidP="000C600C">
      <w:pPr>
        <w:pStyle w:val="ConsPlusNonformat"/>
        <w:tabs>
          <w:tab w:val="left" w:pos="1418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Прошу выделить участок земли на кладбище (наименование) для погребения умершего (гроб или урна с прахом)_________________________________________________________________</w:t>
      </w:r>
    </w:p>
    <w:p w:rsidR="000C600C" w:rsidRDefault="000C600C" w:rsidP="000C600C">
      <w:pPr>
        <w:pStyle w:val="ConsPlusNonformat"/>
        <w:tabs>
          <w:tab w:val="left" w:pos="1418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Ф.И.О. (последнее – при наличии) умершего полностью</w:t>
      </w:r>
    </w:p>
    <w:p w:rsidR="000C600C" w:rsidRDefault="000C600C" w:rsidP="000C600C">
      <w:pPr>
        <w:pStyle w:val="ConsPlusNonformat"/>
        <w:tabs>
          <w:tab w:val="left" w:pos="1418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0C600C" w:rsidRDefault="000C600C" w:rsidP="000C600C">
      <w:pPr>
        <w:pStyle w:val="ConsPlusNonformat"/>
        <w:tabs>
          <w:tab w:val="left" w:pos="1418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Захоронение будет произведено «____» ___________ 20__ г. в ________ ч.</w:t>
      </w:r>
    </w:p>
    <w:p w:rsidR="000C600C" w:rsidRDefault="000C600C" w:rsidP="000C600C">
      <w:pPr>
        <w:pStyle w:val="ConsPlusNonformat"/>
        <w:tabs>
          <w:tab w:val="left" w:pos="1418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дата и время захоронения умершего</w:t>
      </w:r>
    </w:p>
    <w:p w:rsidR="000C600C" w:rsidRDefault="000C600C" w:rsidP="000C600C">
      <w:pPr>
        <w:pStyle w:val="ConsPlusNonformat"/>
        <w:tabs>
          <w:tab w:val="left" w:pos="1418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Приложение:</w:t>
      </w:r>
    </w:p>
    <w:p w:rsidR="000C600C" w:rsidRDefault="000C600C" w:rsidP="000C600C">
      <w:pPr>
        <w:pStyle w:val="ConsPlusNonformat"/>
        <w:tabs>
          <w:tab w:val="left" w:pos="1418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________________________________________________________________________</w:t>
      </w:r>
    </w:p>
    <w:p w:rsidR="000C600C" w:rsidRDefault="000C600C" w:rsidP="000C600C">
      <w:pPr>
        <w:pStyle w:val="ConsPlusNonformat"/>
        <w:tabs>
          <w:tab w:val="left" w:pos="1418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прилагаемые к заявлению документы</w:t>
      </w:r>
    </w:p>
    <w:p w:rsidR="000C600C" w:rsidRDefault="000C600C" w:rsidP="000C600C">
      <w:pPr>
        <w:pStyle w:val="ConsPlusNonformat"/>
        <w:tabs>
          <w:tab w:val="left" w:pos="1418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________________________________________________________________________</w:t>
      </w:r>
    </w:p>
    <w:p w:rsidR="000C600C" w:rsidRDefault="000C600C" w:rsidP="000C600C">
      <w:pPr>
        <w:pStyle w:val="ConsPlusNonformat"/>
        <w:tabs>
          <w:tab w:val="left" w:pos="1418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________________________________________________________________________</w:t>
      </w:r>
    </w:p>
    <w:p w:rsidR="000C600C" w:rsidRDefault="000C600C" w:rsidP="000C600C">
      <w:pPr>
        <w:pStyle w:val="ConsPlusNonformat"/>
        <w:tabs>
          <w:tab w:val="left" w:pos="1418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0C600C" w:rsidRDefault="000C600C" w:rsidP="000C600C">
      <w:pPr>
        <w:pStyle w:val="ConsPlusNonformat"/>
        <w:tabs>
          <w:tab w:val="left" w:pos="1418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Я, _______________________________________________________________________,</w:t>
      </w:r>
    </w:p>
    <w:p w:rsidR="000C600C" w:rsidRDefault="000C600C" w:rsidP="000C600C">
      <w:pPr>
        <w:pStyle w:val="ConsPlusNonformat"/>
        <w:tabs>
          <w:tab w:val="left" w:pos="1418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Ф.И.О. (отчество – при наличии) заявителя полностью</w:t>
      </w:r>
    </w:p>
    <w:p w:rsidR="000C600C" w:rsidRDefault="000C600C" w:rsidP="000C600C">
      <w:pPr>
        <w:pStyle w:val="ConsPlusNonformat"/>
        <w:tabs>
          <w:tab w:val="left" w:pos="1418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порядком работы и содержания общественных кладбищ   ознакомлен(а).</w:t>
      </w:r>
    </w:p>
    <w:p w:rsidR="000C600C" w:rsidRDefault="000C600C" w:rsidP="000C600C">
      <w:pPr>
        <w:pStyle w:val="ConsPlusNonformat"/>
        <w:tabs>
          <w:tab w:val="left" w:pos="1418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C600C" w:rsidRDefault="000C600C" w:rsidP="000C600C">
      <w:pPr>
        <w:pStyle w:val="ConsPlusNonformat"/>
        <w:tabs>
          <w:tab w:val="left" w:pos="1418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861CB" w:rsidRDefault="000C600C" w:rsidP="000C600C">
      <w:pPr>
        <w:tabs>
          <w:tab w:val="left" w:pos="1418"/>
        </w:tabs>
        <w:ind w:left="5812"/>
        <w:jc w:val="both"/>
      </w:pPr>
      <w:r>
        <w:t xml:space="preserve">Ф.И.О. (последнее - при наличии), </w:t>
      </w:r>
    </w:p>
    <w:p w:rsidR="00F861CB" w:rsidRDefault="00F861CB" w:rsidP="000C600C">
      <w:pPr>
        <w:tabs>
          <w:tab w:val="left" w:pos="1418"/>
        </w:tabs>
        <w:ind w:left="5812"/>
        <w:jc w:val="both"/>
      </w:pPr>
    </w:p>
    <w:p w:rsidR="000C600C" w:rsidRDefault="000C600C" w:rsidP="000C600C">
      <w:pPr>
        <w:tabs>
          <w:tab w:val="left" w:pos="1418"/>
        </w:tabs>
        <w:ind w:left="5812"/>
        <w:jc w:val="both"/>
      </w:pPr>
      <w:r>
        <w:t>подпись заявителя.</w:t>
      </w:r>
    </w:p>
    <w:p w:rsidR="000C600C" w:rsidRDefault="000C600C" w:rsidP="000C600C"/>
    <w:p w:rsidR="00F861CB" w:rsidRDefault="00F861CB" w:rsidP="00F861CB">
      <w:pPr>
        <w:jc w:val="both"/>
      </w:pPr>
    </w:p>
    <w:p w:rsidR="00F861CB" w:rsidRDefault="00F861CB" w:rsidP="00F861CB">
      <w:pPr>
        <w:tabs>
          <w:tab w:val="left" w:pos="1418"/>
        </w:tabs>
        <w:jc w:val="center"/>
        <w:rPr>
          <w:b/>
        </w:rPr>
      </w:pPr>
      <w:r>
        <w:rPr>
          <w:b/>
        </w:rPr>
        <w:lastRenderedPageBreak/>
        <w:t>АДМИНИСТРАЦИЯ</w:t>
      </w:r>
    </w:p>
    <w:p w:rsidR="00F861CB" w:rsidRDefault="00F861CB" w:rsidP="00F861CB">
      <w:pPr>
        <w:tabs>
          <w:tab w:val="left" w:pos="1418"/>
        </w:tabs>
        <w:jc w:val="center"/>
        <w:rPr>
          <w:b/>
        </w:rPr>
      </w:pPr>
      <w:r>
        <w:rPr>
          <w:b/>
        </w:rPr>
        <w:t xml:space="preserve"> СЕРЕБРЯНСКОГО  СЕЛЬСОВЕТА </w:t>
      </w:r>
    </w:p>
    <w:p w:rsidR="00F861CB" w:rsidRDefault="00F861CB" w:rsidP="00F861CB">
      <w:pPr>
        <w:tabs>
          <w:tab w:val="left" w:pos="1418"/>
        </w:tabs>
        <w:jc w:val="center"/>
      </w:pPr>
      <w:r>
        <w:rPr>
          <w:b/>
        </w:rPr>
        <w:t xml:space="preserve">ЧУЛЫМСКОГО РАЙОНА </w:t>
      </w:r>
      <w:r>
        <w:t xml:space="preserve"> </w:t>
      </w:r>
      <w:r>
        <w:rPr>
          <w:b/>
        </w:rPr>
        <w:t>НОВОСИБИРСКОЙ ОБЛАСТИ</w:t>
      </w:r>
    </w:p>
    <w:p w:rsidR="00F861CB" w:rsidRDefault="00F861CB" w:rsidP="00F861CB">
      <w:pPr>
        <w:tabs>
          <w:tab w:val="left" w:pos="1418"/>
        </w:tabs>
        <w:jc w:val="center"/>
      </w:pPr>
    </w:p>
    <w:p w:rsidR="00F861CB" w:rsidRDefault="00F861CB" w:rsidP="00F861CB">
      <w:pPr>
        <w:tabs>
          <w:tab w:val="left" w:pos="1418"/>
        </w:tabs>
        <w:jc w:val="center"/>
        <w:rPr>
          <w:b/>
        </w:rPr>
      </w:pPr>
      <w:r>
        <w:rPr>
          <w:b/>
        </w:rPr>
        <w:t>ПОСТАНОВЛЕНИЕ</w:t>
      </w:r>
    </w:p>
    <w:p w:rsidR="00F861CB" w:rsidRDefault="00F861CB" w:rsidP="00F861CB">
      <w:pPr>
        <w:tabs>
          <w:tab w:val="left" w:pos="1418"/>
        </w:tabs>
        <w:jc w:val="center"/>
      </w:pPr>
    </w:p>
    <w:p w:rsidR="00F861CB" w:rsidRDefault="00F861CB" w:rsidP="00F861CB">
      <w:pPr>
        <w:tabs>
          <w:tab w:val="left" w:pos="1418"/>
          <w:tab w:val="left" w:pos="8647"/>
        </w:tabs>
      </w:pPr>
      <w:r>
        <w:t>От 28.06.2019г                                   с. Серебрянское                                            № 40</w:t>
      </w:r>
    </w:p>
    <w:p w:rsidR="00F861CB" w:rsidRDefault="00F861CB" w:rsidP="00F861CB">
      <w:pPr>
        <w:jc w:val="both"/>
      </w:pPr>
    </w:p>
    <w:p w:rsidR="00F861CB" w:rsidRDefault="00F861CB" w:rsidP="00F861CB">
      <w:pPr>
        <w:autoSpaceDE w:val="0"/>
        <w:autoSpaceDN w:val="0"/>
        <w:adjustRightInd w:val="0"/>
        <w:ind w:firstLine="540"/>
        <w:jc w:val="center"/>
      </w:pPr>
      <w:r>
        <w:t>Об утверждении Порядка заключения договоров (соглашений) о предоставлении субсидий из местного бюджета юридическим лицам (за исключением субсидий муниципальным учреждениям) на срок, превышающий срок действия лимитов бюджетных обязательств</w:t>
      </w:r>
    </w:p>
    <w:p w:rsidR="00F861CB" w:rsidRDefault="00F861CB" w:rsidP="00F861CB">
      <w:pPr>
        <w:autoSpaceDE w:val="0"/>
        <w:autoSpaceDN w:val="0"/>
        <w:adjustRightInd w:val="0"/>
        <w:ind w:firstLine="540"/>
        <w:jc w:val="both"/>
      </w:pPr>
    </w:p>
    <w:p w:rsidR="00F861CB" w:rsidRDefault="00F861CB" w:rsidP="00F861CB">
      <w:pPr>
        <w:autoSpaceDE w:val="0"/>
        <w:autoSpaceDN w:val="0"/>
        <w:adjustRightInd w:val="0"/>
        <w:ind w:firstLine="540"/>
        <w:jc w:val="both"/>
      </w:pPr>
    </w:p>
    <w:p w:rsidR="00F861CB" w:rsidRDefault="00F861CB" w:rsidP="00F861CB">
      <w:pPr>
        <w:tabs>
          <w:tab w:val="left" w:pos="284"/>
          <w:tab w:val="left" w:pos="1276"/>
        </w:tabs>
        <w:ind w:right="282" w:firstLine="709"/>
        <w:jc w:val="both"/>
      </w:pPr>
      <w:r>
        <w:t>В соответствии с ч. 9 статьи 78 Бюджетного кодекса Российской Федерации,  администрация Серебрянского  сельсовета Чулымского района Новосибирской области</w:t>
      </w:r>
    </w:p>
    <w:p w:rsidR="00F861CB" w:rsidRDefault="00F861CB" w:rsidP="00F861CB">
      <w:pPr>
        <w:tabs>
          <w:tab w:val="left" w:pos="1276"/>
        </w:tabs>
        <w:ind w:right="282" w:firstLine="709"/>
        <w:jc w:val="both"/>
      </w:pPr>
      <w:r>
        <w:t>ПОСТАНОВЛЯЕТ:</w:t>
      </w:r>
    </w:p>
    <w:p w:rsidR="00F861CB" w:rsidRDefault="00F861CB" w:rsidP="00F861CB">
      <w:pPr>
        <w:autoSpaceDE w:val="0"/>
        <w:autoSpaceDN w:val="0"/>
        <w:adjustRightInd w:val="0"/>
        <w:ind w:firstLine="540"/>
        <w:jc w:val="both"/>
      </w:pPr>
      <w:r>
        <w:t>1.Утвердить Порядок заключения договоров (соглашений) о предоставлении субсидий из местного бюджета юридическим лицам (за исключением субсидий муниципальным учреждениям) на срок, превышающий срок действия лимитов бюджетных обязательств.</w:t>
      </w:r>
    </w:p>
    <w:p w:rsidR="00F861CB" w:rsidRDefault="00F861CB" w:rsidP="00F861CB">
      <w:pPr>
        <w:tabs>
          <w:tab w:val="left" w:pos="284"/>
          <w:tab w:val="left" w:pos="1276"/>
        </w:tabs>
        <w:ind w:right="282" w:firstLine="709"/>
        <w:jc w:val="both"/>
      </w:pPr>
      <w:r>
        <w:t>2.</w:t>
      </w:r>
      <w:r>
        <w:tab/>
        <w:t>Опубликовать настоящее постановление в газете «Серебрянский вестник» и разместить на официальном сайте администрации Серебрянского сельсовета Чулымского района   Новосибирской области в сети «Интернет».</w:t>
      </w:r>
    </w:p>
    <w:p w:rsidR="00F861CB" w:rsidRDefault="00F861CB" w:rsidP="00F861CB">
      <w:pPr>
        <w:pStyle w:val="aff6"/>
        <w:tabs>
          <w:tab w:val="left" w:pos="1418"/>
        </w:tabs>
        <w:spacing w:after="0" w:line="240" w:lineRule="auto"/>
        <w:ind w:left="0" w:right="282" w:firstLine="709"/>
        <w:jc w:val="both"/>
        <w:rPr>
          <w:szCs w:val="24"/>
        </w:rPr>
      </w:pPr>
      <w:r>
        <w:rPr>
          <w:szCs w:val="24"/>
        </w:rPr>
        <w:t>3.</w:t>
      </w:r>
      <w:r>
        <w:rPr>
          <w:szCs w:val="24"/>
        </w:rPr>
        <w:tab/>
        <w:t>Контроль за исполнением настоящего постановления оставляю за собой.</w:t>
      </w:r>
    </w:p>
    <w:p w:rsidR="00F861CB" w:rsidRDefault="00F861CB" w:rsidP="00F861CB">
      <w:pPr>
        <w:tabs>
          <w:tab w:val="left" w:pos="1276"/>
        </w:tabs>
        <w:ind w:right="282" w:firstLine="567"/>
        <w:jc w:val="both"/>
      </w:pPr>
      <w:r>
        <w:t xml:space="preserve">       </w:t>
      </w:r>
    </w:p>
    <w:p w:rsidR="00F861CB" w:rsidRDefault="00F861CB" w:rsidP="00F861CB">
      <w:pPr>
        <w:tabs>
          <w:tab w:val="left" w:pos="284"/>
          <w:tab w:val="left" w:pos="1276"/>
        </w:tabs>
        <w:ind w:right="282"/>
        <w:jc w:val="both"/>
      </w:pPr>
      <w:r>
        <w:t xml:space="preserve">Глава Серебрянского сельсовета </w:t>
      </w:r>
    </w:p>
    <w:p w:rsidR="00F861CB" w:rsidRDefault="00F861CB" w:rsidP="00F861CB">
      <w:pPr>
        <w:tabs>
          <w:tab w:val="left" w:pos="284"/>
          <w:tab w:val="left" w:pos="1276"/>
        </w:tabs>
        <w:ind w:right="282"/>
        <w:jc w:val="both"/>
      </w:pPr>
      <w:r>
        <w:t>Чулымского района Новосибирской области                                          А.Н. Писарев.</w:t>
      </w:r>
    </w:p>
    <w:p w:rsidR="00F861CB" w:rsidRDefault="00F861CB" w:rsidP="00F861CB">
      <w:pPr>
        <w:jc w:val="right"/>
        <w:rPr>
          <w:b/>
        </w:rPr>
      </w:pPr>
    </w:p>
    <w:p w:rsidR="00F861CB" w:rsidRDefault="00F861CB" w:rsidP="00F861CB">
      <w:pPr>
        <w:jc w:val="right"/>
        <w:rPr>
          <w:b/>
        </w:rPr>
      </w:pPr>
    </w:p>
    <w:p w:rsidR="00F861CB" w:rsidRDefault="00F861CB" w:rsidP="00F861CB">
      <w:pPr>
        <w:jc w:val="right"/>
        <w:rPr>
          <w:b/>
        </w:rPr>
      </w:pPr>
    </w:p>
    <w:p w:rsidR="00F861CB" w:rsidRDefault="00F861CB" w:rsidP="00F861CB">
      <w:pPr>
        <w:jc w:val="right"/>
        <w:rPr>
          <w:b/>
        </w:rPr>
      </w:pPr>
    </w:p>
    <w:p w:rsidR="00F861CB" w:rsidRDefault="00F861CB" w:rsidP="00F861CB">
      <w:pPr>
        <w:jc w:val="right"/>
        <w:rPr>
          <w:b/>
        </w:rPr>
      </w:pPr>
    </w:p>
    <w:p w:rsidR="00F861CB" w:rsidRDefault="00F861CB" w:rsidP="00F861CB">
      <w:pPr>
        <w:jc w:val="right"/>
        <w:rPr>
          <w:b/>
        </w:rPr>
      </w:pPr>
    </w:p>
    <w:p w:rsidR="00F861CB" w:rsidRDefault="00F861CB" w:rsidP="00F861CB">
      <w:pPr>
        <w:rPr>
          <w:b/>
        </w:rPr>
      </w:pPr>
    </w:p>
    <w:p w:rsidR="00F861CB" w:rsidRDefault="00F861CB" w:rsidP="00F861CB">
      <w:pPr>
        <w:jc w:val="right"/>
        <w:rPr>
          <w:b/>
        </w:rPr>
      </w:pPr>
    </w:p>
    <w:p w:rsidR="00F861CB" w:rsidRDefault="00F861CB" w:rsidP="00F861CB">
      <w:pPr>
        <w:jc w:val="right"/>
        <w:rPr>
          <w:b/>
        </w:rPr>
      </w:pPr>
    </w:p>
    <w:p w:rsidR="00F861CB" w:rsidRDefault="00F861CB" w:rsidP="00F861CB">
      <w:pPr>
        <w:jc w:val="right"/>
        <w:rPr>
          <w:b/>
        </w:rPr>
      </w:pPr>
    </w:p>
    <w:p w:rsidR="00F861CB" w:rsidRDefault="00F861CB" w:rsidP="00F861CB">
      <w:pPr>
        <w:tabs>
          <w:tab w:val="left" w:pos="1276"/>
        </w:tabs>
        <w:jc w:val="right"/>
      </w:pPr>
      <w:r>
        <w:t>УТВЕРЖДЕН</w:t>
      </w:r>
    </w:p>
    <w:p w:rsidR="00F861CB" w:rsidRDefault="00F861CB" w:rsidP="00F861CB">
      <w:pPr>
        <w:tabs>
          <w:tab w:val="left" w:pos="1276"/>
        </w:tabs>
        <w:ind w:firstLine="567"/>
        <w:jc w:val="right"/>
      </w:pPr>
      <w:r>
        <w:t xml:space="preserve">постановлением администрации </w:t>
      </w:r>
    </w:p>
    <w:p w:rsidR="00F861CB" w:rsidRDefault="00F861CB" w:rsidP="00F861CB">
      <w:pPr>
        <w:tabs>
          <w:tab w:val="left" w:pos="1276"/>
        </w:tabs>
        <w:ind w:firstLine="567"/>
        <w:jc w:val="center"/>
      </w:pPr>
      <w:r>
        <w:t xml:space="preserve">                                                                              Серебрянского  сельсовета Чулымского</w:t>
      </w:r>
    </w:p>
    <w:p w:rsidR="00F861CB" w:rsidRDefault="00F861CB" w:rsidP="00F861CB">
      <w:pPr>
        <w:tabs>
          <w:tab w:val="left" w:pos="1276"/>
        </w:tabs>
        <w:ind w:firstLine="567"/>
        <w:jc w:val="right"/>
      </w:pPr>
      <w:r>
        <w:t xml:space="preserve"> района   Новосибирской области</w:t>
      </w:r>
    </w:p>
    <w:p w:rsidR="00F861CB" w:rsidRDefault="00F861CB" w:rsidP="00F861CB">
      <w:pPr>
        <w:tabs>
          <w:tab w:val="left" w:pos="1276"/>
        </w:tabs>
        <w:ind w:firstLine="567"/>
        <w:jc w:val="right"/>
      </w:pPr>
      <w:r>
        <w:t>от 28.06.2019  № 40</w:t>
      </w:r>
    </w:p>
    <w:p w:rsidR="00F861CB" w:rsidRDefault="00F861CB" w:rsidP="00F861CB">
      <w:pPr>
        <w:tabs>
          <w:tab w:val="left" w:pos="1276"/>
        </w:tabs>
        <w:ind w:firstLine="567"/>
        <w:jc w:val="right"/>
      </w:pPr>
    </w:p>
    <w:p w:rsidR="00F861CB" w:rsidRDefault="00F861CB" w:rsidP="00F861CB">
      <w:pPr>
        <w:jc w:val="center"/>
        <w:rPr>
          <w:b/>
        </w:rPr>
      </w:pPr>
    </w:p>
    <w:p w:rsidR="00F861CB" w:rsidRDefault="00F861CB" w:rsidP="00F861CB">
      <w:pPr>
        <w:jc w:val="center"/>
        <w:rPr>
          <w:b/>
        </w:rPr>
      </w:pPr>
    </w:p>
    <w:p w:rsidR="00F861CB" w:rsidRDefault="00F861CB" w:rsidP="00F861CB">
      <w:pPr>
        <w:jc w:val="center"/>
        <w:rPr>
          <w:b/>
        </w:rPr>
      </w:pPr>
      <w:r>
        <w:rPr>
          <w:b/>
        </w:rPr>
        <w:t>ПОРЯДОК</w:t>
      </w:r>
    </w:p>
    <w:p w:rsidR="00F861CB" w:rsidRDefault="00F861CB" w:rsidP="00F861CB">
      <w:pPr>
        <w:tabs>
          <w:tab w:val="left" w:pos="1665"/>
        </w:tabs>
        <w:jc w:val="center"/>
      </w:pPr>
      <w:r>
        <w:rPr>
          <w:b/>
        </w:rPr>
        <w:t>заключения договоров (соглашений) о предоставлении субсидий из местного бюджета юридическим лицам (за исключением субсидий муниципальным учреждениям) на срок, превышающий срок действия лимитов бюджетных обязательств</w:t>
      </w:r>
    </w:p>
    <w:p w:rsidR="00F861CB" w:rsidRDefault="00F861CB" w:rsidP="00F861CB"/>
    <w:p w:rsidR="00F861CB" w:rsidRDefault="00F861CB" w:rsidP="00F861CB">
      <w:pPr>
        <w:tabs>
          <w:tab w:val="left" w:pos="0"/>
        </w:tabs>
        <w:ind w:firstLine="709"/>
        <w:jc w:val="both"/>
      </w:pPr>
      <w:r>
        <w:lastRenderedPageBreak/>
        <w:t>1. Настоящий Порядок разработан в соответствии с ч. 9 статьи 78 Бюджетного кодекса Российской Федерации и устанавливает случаи и порядок заключения договоров (соглашений) о предоставлении из местного бюджета субсидий юридическим лицам (за исключением субсидий муниципальным учреждениям) (далее - субсидии юридическим лицам) на срок, превышающий срок действия лимитов бюджетных обязательств.</w:t>
      </w:r>
    </w:p>
    <w:p w:rsidR="00F861CB" w:rsidRDefault="00F861CB" w:rsidP="00F861CB">
      <w:pPr>
        <w:tabs>
          <w:tab w:val="left" w:pos="0"/>
        </w:tabs>
        <w:ind w:firstLine="709"/>
        <w:jc w:val="both"/>
      </w:pPr>
      <w:r>
        <w:t>2.Заключение договоров (соглашений) о предоставлении субсидий юридическим лицам на срок, превышающий срок действия лимитов бюджетных обязательств осуществляется в случаях предоставления субсидий:</w:t>
      </w:r>
    </w:p>
    <w:p w:rsidR="00F861CB" w:rsidRDefault="00F861CB" w:rsidP="00F861CB">
      <w:pPr>
        <w:tabs>
          <w:tab w:val="left" w:pos="0"/>
        </w:tabs>
        <w:ind w:firstLine="709"/>
        <w:jc w:val="both"/>
      </w:pPr>
      <w:r>
        <w:t>а) юридическим лицам (за исключением субсидий муниципальным учреждениям) – производителям товаров, товаров, услуг в целях возмещения недополученных доходов и (или) финансового обеспечения (возмещения) затрат в связи с производством (реализацией) товаров (за исключением подакцизных товаров, кроме автомобилей легковых и мотоциклов, винодельческих продуктов, произведенных из выращенного на территории Российской Федерации винограда), выполнением работ, оказанием услуг;</w:t>
      </w:r>
    </w:p>
    <w:p w:rsidR="00F861CB" w:rsidRDefault="00F861CB" w:rsidP="00F861CB">
      <w:pPr>
        <w:tabs>
          <w:tab w:val="left" w:pos="0"/>
        </w:tabs>
        <w:ind w:firstLine="709"/>
        <w:jc w:val="both"/>
      </w:pPr>
      <w:r>
        <w:rPr>
          <w:shd w:val="clear" w:color="auto" w:fill="FFFFFF"/>
        </w:rPr>
        <w:t>б) юридическим лицам (за исключением  муниципальных  учреждений), индивидуальным предпринимателям, физическим лицам грантов в форме субсидий, в том числе предоставляемых на конкурсной основе.</w:t>
      </w:r>
    </w:p>
    <w:p w:rsidR="00F861CB" w:rsidRDefault="00F861CB" w:rsidP="00F861CB">
      <w:pPr>
        <w:tabs>
          <w:tab w:val="left" w:pos="0"/>
        </w:tabs>
        <w:ind w:firstLine="709"/>
        <w:jc w:val="both"/>
      </w:pPr>
      <w:r>
        <w:t>3. Решения о заключении договоров (соглашений) в соответствии с настоящим порядком, принимаются в целях заключения договоров (соглашений), предусматривающих возникновение расходных обязательств местного бюджета на срок, превышающий срок действия доведенных до получателя бюджетных средств лимитов бюджетных обязательств на предоставление субсидий юридическим лицам.</w:t>
      </w:r>
    </w:p>
    <w:p w:rsidR="00F861CB" w:rsidRDefault="00F861CB" w:rsidP="00F861CB">
      <w:pPr>
        <w:tabs>
          <w:tab w:val="left" w:pos="0"/>
        </w:tabs>
        <w:ind w:firstLine="709"/>
        <w:jc w:val="both"/>
      </w:pPr>
      <w:r>
        <w:t>4. Подготовка проекта решения о заключении договоров (соглашений) осуществляется главными распорядителями средств местного бюджета   (далее – инициатор).</w:t>
      </w:r>
    </w:p>
    <w:p w:rsidR="00F861CB" w:rsidRDefault="00F861CB" w:rsidP="00F861CB">
      <w:pPr>
        <w:tabs>
          <w:tab w:val="left" w:pos="0"/>
        </w:tabs>
        <w:ind w:firstLine="709"/>
        <w:jc w:val="both"/>
      </w:pPr>
      <w:r>
        <w:t>5. Решение о заключении договоров (соглашений) о предоставлении субсидий юридическим лицам</w:t>
      </w:r>
      <w:r>
        <w:rPr>
          <w:color w:val="FF0000"/>
        </w:rPr>
        <w:t xml:space="preserve"> </w:t>
      </w:r>
      <w:r>
        <w:t>на срок, превышающий срок действия лимитов бюджетных обязательств, принимается в форме постановления администрации  Серебрянского сельсовета Чулымского района Новосибирской области (далее - проект постановления).</w:t>
      </w:r>
    </w:p>
    <w:p w:rsidR="00F861CB" w:rsidRDefault="00F861CB" w:rsidP="00F861CB">
      <w:pPr>
        <w:tabs>
          <w:tab w:val="left" w:pos="0"/>
        </w:tabs>
        <w:ind w:firstLine="709"/>
        <w:jc w:val="both"/>
      </w:pPr>
      <w:r>
        <w:t>6. Проект постановления должен содержать следующую информацию:</w:t>
      </w:r>
    </w:p>
    <w:p w:rsidR="00F861CB" w:rsidRDefault="00F861CB" w:rsidP="00F861CB">
      <w:pPr>
        <w:tabs>
          <w:tab w:val="left" w:pos="0"/>
        </w:tabs>
        <w:ind w:firstLine="709"/>
        <w:jc w:val="both"/>
      </w:pPr>
      <w:r>
        <w:t>а) наименование юридического лица, которому предоставляется субсидия;</w:t>
      </w:r>
    </w:p>
    <w:p w:rsidR="00F861CB" w:rsidRDefault="00F861CB" w:rsidP="00F861CB">
      <w:pPr>
        <w:tabs>
          <w:tab w:val="left" w:pos="0"/>
        </w:tabs>
        <w:ind w:firstLine="709"/>
        <w:jc w:val="both"/>
      </w:pPr>
      <w:r>
        <w:t>б) цель и условия предоставления субсидии;</w:t>
      </w:r>
    </w:p>
    <w:p w:rsidR="00F861CB" w:rsidRDefault="00F861CB" w:rsidP="00F861CB">
      <w:pPr>
        <w:tabs>
          <w:tab w:val="left" w:pos="0"/>
        </w:tabs>
        <w:ind w:firstLine="709"/>
        <w:jc w:val="both"/>
      </w:pPr>
      <w:r>
        <w:t>в) предполагаемый (предельный) размер средств местного бюджета для предоставления субсидии с разбивкой по годам предоставления субсидии;</w:t>
      </w:r>
    </w:p>
    <w:p w:rsidR="00F861CB" w:rsidRDefault="00F861CB" w:rsidP="00F861CB">
      <w:pPr>
        <w:tabs>
          <w:tab w:val="left" w:pos="0"/>
        </w:tabs>
        <w:ind w:firstLine="709"/>
        <w:jc w:val="both"/>
      </w:pPr>
      <w:r>
        <w:t xml:space="preserve">г) срок действия договора (соглашения); </w:t>
      </w:r>
    </w:p>
    <w:p w:rsidR="00F861CB" w:rsidRDefault="00F861CB" w:rsidP="00F861CB">
      <w:pPr>
        <w:tabs>
          <w:tab w:val="left" w:pos="0"/>
        </w:tabs>
        <w:ind w:firstLine="709"/>
        <w:jc w:val="both"/>
      </w:pPr>
      <w:r>
        <w:t xml:space="preserve">д) порядок внесения изменений в договор (соглашение) в случае уменьшения ранее доведенных в установленном порядке до получателя средств местного бюджета лимитов бюджетных обязательств на предоставление субсидии. </w:t>
      </w:r>
    </w:p>
    <w:p w:rsidR="00F861CB" w:rsidRDefault="00F861CB" w:rsidP="00F861CB">
      <w:pPr>
        <w:tabs>
          <w:tab w:val="left" w:pos="0"/>
        </w:tabs>
        <w:ind w:firstLine="709"/>
        <w:jc w:val="both"/>
      </w:pPr>
      <w:r>
        <w:t>В случае принятия решения о заключении нескольких договоров (соглашений) о предоставлении субсидий юридическим лицам аналогичная информация должна содержаться в отношении каждого юридического лица.</w:t>
      </w:r>
    </w:p>
    <w:p w:rsidR="00F861CB" w:rsidRDefault="00F861CB" w:rsidP="00F861CB">
      <w:pPr>
        <w:tabs>
          <w:tab w:val="left" w:pos="0"/>
        </w:tabs>
        <w:ind w:firstLine="709"/>
        <w:jc w:val="both"/>
      </w:pPr>
      <w:r>
        <w:t>7. Проект постановления о принятии решения о предоставлении субсидий юридическим лицам должен соответствовать следующим требованиям:</w:t>
      </w:r>
    </w:p>
    <w:p w:rsidR="00F861CB" w:rsidRDefault="00F861CB" w:rsidP="00F861CB">
      <w:pPr>
        <w:tabs>
          <w:tab w:val="left" w:pos="0"/>
        </w:tabs>
        <w:ind w:firstLine="709"/>
        <w:jc w:val="both"/>
      </w:pPr>
      <w:r>
        <w:t>а) распределение предполагаемого (предельного) размера средств местного бюджета для предоставления субсидий в очередном (текущем) финансовом году и плановом периоде не должно превышать объем бюджетных ассигнований, предусмотренных решением   о местном бюджете на очередной финансовый год и на плановый период для предоставления субсидий;</w:t>
      </w:r>
    </w:p>
    <w:p w:rsidR="00F861CB" w:rsidRDefault="00F861CB" w:rsidP="00F861CB">
      <w:pPr>
        <w:tabs>
          <w:tab w:val="left" w:pos="0"/>
        </w:tabs>
        <w:ind w:firstLine="709"/>
        <w:jc w:val="both"/>
      </w:pPr>
      <w:r>
        <w:t>б) распределение предполагаемого (предельного) размера средств местного бюджета для предоставления субсидий в рамках муниципальной программы не должно превышать в пределах срока реализации этой муниципальной программы объем ресурсного обеспечения реализации соответствующих мероприятий программы;</w:t>
      </w:r>
    </w:p>
    <w:p w:rsidR="00F861CB" w:rsidRDefault="00F861CB" w:rsidP="00F861CB">
      <w:pPr>
        <w:tabs>
          <w:tab w:val="left" w:pos="0"/>
        </w:tabs>
        <w:ind w:firstLine="709"/>
        <w:jc w:val="both"/>
      </w:pPr>
      <w:r>
        <w:lastRenderedPageBreak/>
        <w:t>в) распределение предельного размера средств в рамках непрограммных направлений деятельности органов местного самоуправления не должно превышать за пределами планового периода (по каждому году) максимальный годовой размер средств местного бюджета для предоставления субсидий, предусмотренный на эти цели в очередном (текущем) финансовом году и плановом периоде;</w:t>
      </w:r>
    </w:p>
    <w:p w:rsidR="0077539B" w:rsidRDefault="00F861CB" w:rsidP="00F861CB">
      <w:pPr>
        <w:jc w:val="both"/>
      </w:pPr>
      <w:r>
        <w:t>9. Постановление о предоставлении субсидий юридическим лицам на срок, превышающий срок действия лимитов бюджетных обязательств представляется  на подпись Главе. После подписания проекта постановления, дальнейшая процедура предоставления субсидий   осуществляется в соответствии с муниципальными нормативными правовыми актами, определяющими порядок.</w:t>
      </w:r>
    </w:p>
    <w:p w:rsidR="00F861CB" w:rsidRDefault="00F861CB" w:rsidP="00F861CB">
      <w:pPr>
        <w:jc w:val="both"/>
      </w:pPr>
    </w:p>
    <w:tbl>
      <w:tblPr>
        <w:tblpPr w:leftFromText="180" w:rightFromText="180" w:vertAnchor="text" w:horzAnchor="margin" w:tblpY="394"/>
        <w:tblW w:w="0" w:type="auto"/>
        <w:tblLook w:val="01E0"/>
      </w:tblPr>
      <w:tblGrid>
        <w:gridCol w:w="4077"/>
        <w:gridCol w:w="2977"/>
        <w:gridCol w:w="2268"/>
      </w:tblGrid>
      <w:tr w:rsidR="0077539B" w:rsidRPr="004572DC" w:rsidTr="00BE2193">
        <w:trPr>
          <w:trHeight w:val="1446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39B" w:rsidRPr="004572DC" w:rsidRDefault="0077539B" w:rsidP="00BE2193">
            <w:pPr>
              <w:rPr>
                <w:b/>
              </w:rPr>
            </w:pPr>
            <w:r w:rsidRPr="004572DC">
              <w:rPr>
                <w:b/>
              </w:rPr>
              <w:t xml:space="preserve">Редакционный совет  </w:t>
            </w:r>
          </w:p>
          <w:p w:rsidR="0077539B" w:rsidRPr="004572DC" w:rsidRDefault="0077539B" w:rsidP="00BE2193">
            <w:pPr>
              <w:rPr>
                <w:b/>
              </w:rPr>
            </w:pPr>
            <w:r w:rsidRPr="004572DC">
              <w:rPr>
                <w:b/>
              </w:rPr>
              <w:t xml:space="preserve">Адрес: Новосибирская область Чулымский район с. Серебрянское </w:t>
            </w:r>
          </w:p>
          <w:p w:rsidR="0077539B" w:rsidRPr="004572DC" w:rsidRDefault="0077539B" w:rsidP="00BE2193">
            <w:pPr>
              <w:rPr>
                <w:b/>
              </w:rPr>
            </w:pPr>
            <w:r w:rsidRPr="004572DC">
              <w:rPr>
                <w:b/>
              </w:rPr>
              <w:t xml:space="preserve"> ул. Советская 40 б</w:t>
            </w:r>
          </w:p>
          <w:p w:rsidR="0077539B" w:rsidRPr="004572DC" w:rsidRDefault="0077539B" w:rsidP="00BE2193">
            <w:pPr>
              <w:rPr>
                <w:b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39B" w:rsidRPr="004572DC" w:rsidRDefault="0077539B" w:rsidP="00BE2193">
            <w:pPr>
              <w:rPr>
                <w:b/>
              </w:rPr>
            </w:pPr>
            <w:r w:rsidRPr="004572DC">
              <w:rPr>
                <w:b/>
              </w:rPr>
              <w:t xml:space="preserve">«СЕРЕБРЯНСКИЙ ВЕСТНИК»       </w:t>
            </w:r>
          </w:p>
          <w:p w:rsidR="0077539B" w:rsidRPr="004572DC" w:rsidRDefault="00957707" w:rsidP="00BE2193">
            <w:pPr>
              <w:rPr>
                <w:b/>
              </w:rPr>
            </w:pPr>
            <w:r>
              <w:rPr>
                <w:b/>
              </w:rPr>
              <w:t>28</w:t>
            </w:r>
            <w:r w:rsidR="00D75387">
              <w:rPr>
                <w:b/>
              </w:rPr>
              <w:t>.06</w:t>
            </w:r>
            <w:r w:rsidR="0077539B">
              <w:rPr>
                <w:b/>
              </w:rPr>
              <w:t>. 2019</w:t>
            </w:r>
            <w:r w:rsidR="0077539B" w:rsidRPr="004572DC">
              <w:rPr>
                <w:b/>
              </w:rPr>
              <w:t xml:space="preserve"> г. </w:t>
            </w:r>
          </w:p>
          <w:p w:rsidR="0077539B" w:rsidRPr="004572DC" w:rsidRDefault="0077539B" w:rsidP="00BE2193">
            <w:pPr>
              <w:rPr>
                <w:b/>
              </w:rPr>
            </w:pPr>
            <w:r>
              <w:rPr>
                <w:b/>
              </w:rPr>
              <w:t xml:space="preserve">№ </w:t>
            </w:r>
            <w:r w:rsidR="00957707">
              <w:rPr>
                <w:b/>
              </w:rPr>
              <w:t>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39B" w:rsidRPr="004572DC" w:rsidRDefault="0077539B" w:rsidP="00BE2193">
            <w:pPr>
              <w:rPr>
                <w:b/>
              </w:rPr>
            </w:pPr>
            <w:r w:rsidRPr="004572DC">
              <w:rPr>
                <w:b/>
              </w:rPr>
              <w:t xml:space="preserve">Над техническим исполнением работала:   </w:t>
            </w:r>
          </w:p>
          <w:p w:rsidR="0077539B" w:rsidRPr="004572DC" w:rsidRDefault="0077539B" w:rsidP="00BE2193">
            <w:pPr>
              <w:rPr>
                <w:b/>
              </w:rPr>
            </w:pPr>
            <w:r>
              <w:rPr>
                <w:b/>
              </w:rPr>
              <w:t>Н.А. Гутников</w:t>
            </w:r>
            <w:r w:rsidRPr="004572DC">
              <w:rPr>
                <w:b/>
              </w:rPr>
              <w:t>а</w:t>
            </w:r>
          </w:p>
          <w:p w:rsidR="0077539B" w:rsidRPr="004572DC" w:rsidRDefault="0077539B" w:rsidP="00BE2193">
            <w:pPr>
              <w:rPr>
                <w:b/>
              </w:rPr>
            </w:pPr>
          </w:p>
        </w:tc>
      </w:tr>
    </w:tbl>
    <w:p w:rsidR="00812E0D" w:rsidRPr="00064582" w:rsidRDefault="00131DE8" w:rsidP="00F861CB">
      <w:pPr>
        <w:jc w:val="both"/>
        <w:sectPr w:rsidR="00812E0D" w:rsidRPr="00064582">
          <w:pgSz w:w="11906" w:h="16838"/>
          <w:pgMar w:top="1134" w:right="850" w:bottom="1134" w:left="1701" w:header="708" w:footer="708" w:gutter="0"/>
          <w:cols w:space="720"/>
        </w:sectPr>
      </w:pPr>
      <w:r>
        <w:t xml:space="preserve">  </w:t>
      </w:r>
    </w:p>
    <w:p w:rsidR="00487EBB" w:rsidRPr="00064582" w:rsidRDefault="00487EBB" w:rsidP="000C600C"/>
    <w:sectPr w:rsidR="00487EBB" w:rsidRPr="00064582" w:rsidSect="00124C19">
      <w:pgSz w:w="11906" w:h="16838"/>
      <w:pgMar w:top="709" w:right="707" w:bottom="540" w:left="1985" w:header="709" w:footer="709" w:gutter="0"/>
      <w:pgNumType w:start="1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90319" w:rsidRDefault="00490319" w:rsidP="00534519">
      <w:r>
        <w:separator/>
      </w:r>
    </w:p>
  </w:endnote>
  <w:endnote w:type="continuationSeparator" w:id="0">
    <w:p w:rsidR="00490319" w:rsidRDefault="00490319" w:rsidP="0053451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z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DejaVu Sans">
    <w:charset w:val="80"/>
    <w:family w:val="auto"/>
    <w:pitch w:val="variable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90319" w:rsidRDefault="00490319" w:rsidP="00534519">
      <w:r>
        <w:separator/>
      </w:r>
    </w:p>
  </w:footnote>
  <w:footnote w:type="continuationSeparator" w:id="0">
    <w:p w:rsidR="00490319" w:rsidRDefault="00490319" w:rsidP="0053451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2"/>
    <w:multiLevelType w:val="singleLevel"/>
    <w:tmpl w:val="5894C2E4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9"/>
    <w:multiLevelType w:val="singleLevel"/>
    <w:tmpl w:val="D056047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>
    <w:nsid w:val="00000002"/>
    <w:multiLevelType w:val="multilevel"/>
    <w:tmpl w:val="00000002"/>
    <w:name w:val="WW8Num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4">
    <w:nsid w:val="00000003"/>
    <w:multiLevelType w:val="multi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5">
    <w:nsid w:val="00E91BAE"/>
    <w:multiLevelType w:val="hybridMultilevel"/>
    <w:tmpl w:val="EE4A0AD2"/>
    <w:lvl w:ilvl="0" w:tplc="B0486458">
      <w:start w:val="1"/>
      <w:numFmt w:val="decimal"/>
      <w:lvlText w:val="%1."/>
      <w:lvlJc w:val="left"/>
      <w:pPr>
        <w:ind w:left="1422" w:hanging="85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3A20237"/>
    <w:multiLevelType w:val="multilevel"/>
    <w:tmpl w:val="98E4E5A2"/>
    <w:lvl w:ilvl="0">
      <w:start w:val="2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428" w:hanging="720"/>
      </w:pPr>
    </w:lvl>
    <w:lvl w:ilvl="3">
      <w:start w:val="1"/>
      <w:numFmt w:val="decimal"/>
      <w:isLgl/>
      <w:lvlText w:val="%1.%2.%3.%4."/>
      <w:lvlJc w:val="left"/>
      <w:pPr>
        <w:ind w:left="1929" w:hanging="1080"/>
      </w:pPr>
    </w:lvl>
    <w:lvl w:ilvl="4">
      <w:start w:val="1"/>
      <w:numFmt w:val="decimal"/>
      <w:isLgl/>
      <w:lvlText w:val="%1.%2.%3.%4.%5."/>
      <w:lvlJc w:val="left"/>
      <w:pPr>
        <w:ind w:left="2070" w:hanging="1080"/>
      </w:pPr>
    </w:lvl>
    <w:lvl w:ilvl="5">
      <w:start w:val="1"/>
      <w:numFmt w:val="decimal"/>
      <w:isLgl/>
      <w:lvlText w:val="%1.%2.%3.%4.%5.%6."/>
      <w:lvlJc w:val="left"/>
      <w:pPr>
        <w:ind w:left="2571" w:hanging="1440"/>
      </w:pPr>
    </w:lvl>
    <w:lvl w:ilvl="6">
      <w:start w:val="1"/>
      <w:numFmt w:val="decimal"/>
      <w:isLgl/>
      <w:lvlText w:val="%1.%2.%3.%4.%5.%6.%7."/>
      <w:lvlJc w:val="left"/>
      <w:pPr>
        <w:ind w:left="3072" w:hanging="1800"/>
      </w:pPr>
    </w:lvl>
    <w:lvl w:ilvl="7">
      <w:start w:val="1"/>
      <w:numFmt w:val="decimal"/>
      <w:isLgl/>
      <w:lvlText w:val="%1.%2.%3.%4.%5.%6.%7.%8."/>
      <w:lvlJc w:val="left"/>
      <w:pPr>
        <w:ind w:left="3213" w:hanging="1800"/>
      </w:pPr>
    </w:lvl>
    <w:lvl w:ilvl="8">
      <w:start w:val="1"/>
      <w:numFmt w:val="decimal"/>
      <w:isLgl/>
      <w:lvlText w:val="%1.%2.%3.%4.%5.%6.%7.%8.%9."/>
      <w:lvlJc w:val="left"/>
      <w:pPr>
        <w:ind w:left="3714" w:hanging="2160"/>
      </w:pPr>
    </w:lvl>
  </w:abstractNum>
  <w:abstractNum w:abstractNumId="7">
    <w:nsid w:val="08670F20"/>
    <w:multiLevelType w:val="hybridMultilevel"/>
    <w:tmpl w:val="4C048B9E"/>
    <w:lvl w:ilvl="0" w:tplc="D90E6C96">
      <w:start w:val="1"/>
      <w:numFmt w:val="decimal"/>
      <w:lvlText w:val="%1."/>
      <w:lvlJc w:val="left"/>
      <w:pPr>
        <w:ind w:left="43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08710514"/>
    <w:multiLevelType w:val="hybridMultilevel"/>
    <w:tmpl w:val="21A88CB6"/>
    <w:lvl w:ilvl="0" w:tplc="86A86F6C">
      <w:start w:val="3"/>
      <w:numFmt w:val="decimal"/>
      <w:lvlText w:val="%1."/>
      <w:lvlJc w:val="left"/>
      <w:pPr>
        <w:ind w:left="108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6283163"/>
    <w:multiLevelType w:val="hybridMultilevel"/>
    <w:tmpl w:val="CEA07E90"/>
    <w:lvl w:ilvl="0" w:tplc="F5AC76BA">
      <w:start w:val="6"/>
      <w:numFmt w:val="decimal"/>
      <w:lvlText w:val="%1)"/>
      <w:lvlJc w:val="left"/>
      <w:pPr>
        <w:ind w:left="3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18CCD0C4">
      <w:start w:val="1"/>
      <w:numFmt w:val="lowerLetter"/>
      <w:lvlText w:val="%2"/>
      <w:lvlJc w:val="left"/>
      <w:pPr>
        <w:ind w:left="208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  <w:lvl w:ilvl="2" w:tplc="9244DE0A">
      <w:start w:val="1"/>
      <w:numFmt w:val="lowerRoman"/>
      <w:lvlText w:val="%3"/>
      <w:lvlJc w:val="left"/>
      <w:pPr>
        <w:ind w:left="280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  <w:lvl w:ilvl="3" w:tplc="C14AC6F0">
      <w:start w:val="1"/>
      <w:numFmt w:val="decimal"/>
      <w:lvlText w:val="%4"/>
      <w:lvlJc w:val="left"/>
      <w:pPr>
        <w:ind w:left="352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  <w:lvl w:ilvl="4" w:tplc="9C725C66">
      <w:start w:val="1"/>
      <w:numFmt w:val="lowerLetter"/>
      <w:lvlText w:val="%5"/>
      <w:lvlJc w:val="left"/>
      <w:pPr>
        <w:ind w:left="424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  <w:lvl w:ilvl="5" w:tplc="4FF26BC4">
      <w:start w:val="1"/>
      <w:numFmt w:val="lowerRoman"/>
      <w:lvlText w:val="%6"/>
      <w:lvlJc w:val="left"/>
      <w:pPr>
        <w:ind w:left="496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  <w:lvl w:ilvl="6" w:tplc="C1D49892">
      <w:start w:val="1"/>
      <w:numFmt w:val="decimal"/>
      <w:lvlText w:val="%7"/>
      <w:lvlJc w:val="left"/>
      <w:pPr>
        <w:ind w:left="568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  <w:lvl w:ilvl="7" w:tplc="B29CA548">
      <w:start w:val="1"/>
      <w:numFmt w:val="lowerLetter"/>
      <w:lvlText w:val="%8"/>
      <w:lvlJc w:val="left"/>
      <w:pPr>
        <w:ind w:left="640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  <w:lvl w:ilvl="8" w:tplc="592A173C">
      <w:start w:val="1"/>
      <w:numFmt w:val="lowerRoman"/>
      <w:lvlText w:val="%9"/>
      <w:lvlJc w:val="left"/>
      <w:pPr>
        <w:ind w:left="712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0">
    <w:nsid w:val="1AA26018"/>
    <w:multiLevelType w:val="hybridMultilevel"/>
    <w:tmpl w:val="4516B7FA"/>
    <w:lvl w:ilvl="0" w:tplc="A754F4F4">
      <w:start w:val="1"/>
      <w:numFmt w:val="bullet"/>
      <w:pStyle w:val="a0"/>
      <w:lvlText w:val=""/>
      <w:lvlJc w:val="left"/>
      <w:pPr>
        <w:tabs>
          <w:tab w:val="num" w:pos="360"/>
        </w:tabs>
        <w:ind w:left="0"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>
    <w:nsid w:val="1AE57EBB"/>
    <w:multiLevelType w:val="hybridMultilevel"/>
    <w:tmpl w:val="E0CEC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F41272E"/>
    <w:multiLevelType w:val="hybridMultilevel"/>
    <w:tmpl w:val="FE4664C2"/>
    <w:lvl w:ilvl="0" w:tplc="6B7A9B94">
      <w:start w:val="4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3581685"/>
    <w:multiLevelType w:val="hybridMultilevel"/>
    <w:tmpl w:val="48D6A692"/>
    <w:lvl w:ilvl="0" w:tplc="249A97C8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52704E3"/>
    <w:multiLevelType w:val="multilevel"/>
    <w:tmpl w:val="061A57E2"/>
    <w:lvl w:ilvl="0">
      <w:start w:val="1"/>
      <w:numFmt w:val="decimal"/>
      <w:lvlText w:val="%1."/>
      <w:lvlJc w:val="left"/>
      <w:pPr>
        <w:ind w:left="1572" w:hanging="1005"/>
      </w:pPr>
    </w:lvl>
    <w:lvl w:ilvl="1">
      <w:start w:val="1"/>
      <w:numFmt w:val="decimal"/>
      <w:isLgl/>
      <w:lvlText w:val="%1.%2."/>
      <w:lvlJc w:val="left"/>
      <w:pPr>
        <w:ind w:left="2007" w:hanging="1440"/>
      </w:pPr>
    </w:lvl>
    <w:lvl w:ilvl="2">
      <w:start w:val="1"/>
      <w:numFmt w:val="decimal"/>
      <w:isLgl/>
      <w:lvlText w:val="%1.%2.%3."/>
      <w:lvlJc w:val="left"/>
      <w:pPr>
        <w:ind w:left="1866" w:hanging="1440"/>
      </w:pPr>
    </w:lvl>
    <w:lvl w:ilvl="3">
      <w:start w:val="1"/>
      <w:numFmt w:val="decimal"/>
      <w:isLgl/>
      <w:lvlText w:val="%1.%2.%3.%4."/>
      <w:lvlJc w:val="left"/>
      <w:pPr>
        <w:ind w:left="2007" w:hanging="1440"/>
      </w:pPr>
    </w:lvl>
    <w:lvl w:ilvl="4">
      <w:start w:val="1"/>
      <w:numFmt w:val="decimal"/>
      <w:isLgl/>
      <w:lvlText w:val="%1.%2.%3.%4.%5."/>
      <w:lvlJc w:val="left"/>
      <w:pPr>
        <w:ind w:left="2007" w:hanging="1440"/>
      </w:pPr>
    </w:lvl>
    <w:lvl w:ilvl="5">
      <w:start w:val="1"/>
      <w:numFmt w:val="decimal"/>
      <w:isLgl/>
      <w:lvlText w:val="%1.%2.%3.%4.%5.%6."/>
      <w:lvlJc w:val="left"/>
      <w:pPr>
        <w:ind w:left="2007" w:hanging="1440"/>
      </w:pPr>
    </w:lvl>
    <w:lvl w:ilvl="6">
      <w:start w:val="1"/>
      <w:numFmt w:val="decimal"/>
      <w:isLgl/>
      <w:lvlText w:val="%1.%2.%3.%4.%5.%6.%7."/>
      <w:lvlJc w:val="left"/>
      <w:pPr>
        <w:ind w:left="2367" w:hanging="1800"/>
      </w:p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</w:lvl>
  </w:abstractNum>
  <w:abstractNum w:abstractNumId="15">
    <w:nsid w:val="282C63E9"/>
    <w:multiLevelType w:val="multilevel"/>
    <w:tmpl w:val="46E07336"/>
    <w:lvl w:ilvl="0">
      <w:start w:val="1"/>
      <w:numFmt w:val="decimal"/>
      <w:lvlText w:val="%1."/>
      <w:lvlJc w:val="left"/>
      <w:pPr>
        <w:ind w:left="645" w:hanging="645"/>
      </w:pPr>
    </w:lvl>
    <w:lvl w:ilvl="1">
      <w:start w:val="1"/>
      <w:numFmt w:val="decimal"/>
      <w:lvlText w:val="%1.%2."/>
      <w:lvlJc w:val="left"/>
      <w:pPr>
        <w:ind w:left="1107" w:hanging="720"/>
      </w:pPr>
    </w:lvl>
    <w:lvl w:ilvl="2">
      <w:start w:val="3"/>
      <w:numFmt w:val="decimal"/>
      <w:lvlText w:val="%1.%2.%3."/>
      <w:lvlJc w:val="left"/>
      <w:pPr>
        <w:ind w:left="1494" w:hanging="720"/>
      </w:pPr>
    </w:lvl>
    <w:lvl w:ilvl="3">
      <w:start w:val="1"/>
      <w:numFmt w:val="decimal"/>
      <w:lvlText w:val="%1.%2.%3.%4."/>
      <w:lvlJc w:val="left"/>
      <w:pPr>
        <w:ind w:left="2241" w:hanging="1080"/>
      </w:pPr>
    </w:lvl>
    <w:lvl w:ilvl="4">
      <w:start w:val="1"/>
      <w:numFmt w:val="decimal"/>
      <w:lvlText w:val="%1.%2.%3.%4.%5."/>
      <w:lvlJc w:val="left"/>
      <w:pPr>
        <w:ind w:left="2628" w:hanging="1080"/>
      </w:pPr>
    </w:lvl>
    <w:lvl w:ilvl="5">
      <w:start w:val="1"/>
      <w:numFmt w:val="decimal"/>
      <w:lvlText w:val="%1.%2.%3.%4.%5.%6."/>
      <w:lvlJc w:val="left"/>
      <w:pPr>
        <w:ind w:left="3375" w:hanging="1440"/>
      </w:pPr>
    </w:lvl>
    <w:lvl w:ilvl="6">
      <w:start w:val="1"/>
      <w:numFmt w:val="decimal"/>
      <w:lvlText w:val="%1.%2.%3.%4.%5.%6.%7."/>
      <w:lvlJc w:val="left"/>
      <w:pPr>
        <w:ind w:left="4122" w:hanging="1800"/>
      </w:pPr>
    </w:lvl>
    <w:lvl w:ilvl="7">
      <w:start w:val="1"/>
      <w:numFmt w:val="decimal"/>
      <w:lvlText w:val="%1.%2.%3.%4.%5.%6.%7.%8."/>
      <w:lvlJc w:val="left"/>
      <w:pPr>
        <w:ind w:left="4509" w:hanging="1800"/>
      </w:pPr>
    </w:lvl>
    <w:lvl w:ilvl="8">
      <w:start w:val="1"/>
      <w:numFmt w:val="decimal"/>
      <w:lvlText w:val="%1.%2.%3.%4.%5.%6.%7.%8.%9."/>
      <w:lvlJc w:val="left"/>
      <w:pPr>
        <w:ind w:left="5256" w:hanging="2160"/>
      </w:pPr>
    </w:lvl>
  </w:abstractNum>
  <w:abstractNum w:abstractNumId="16">
    <w:nsid w:val="2AB6333D"/>
    <w:multiLevelType w:val="multilevel"/>
    <w:tmpl w:val="48FC63E6"/>
    <w:lvl w:ilvl="0">
      <w:start w:val="1"/>
      <w:numFmt w:val="decimal"/>
      <w:pStyle w:val="2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2D781765"/>
    <w:multiLevelType w:val="hybridMultilevel"/>
    <w:tmpl w:val="F3BE7A6E"/>
    <w:lvl w:ilvl="0" w:tplc="CDC6E3F6">
      <w:start w:val="1"/>
      <w:numFmt w:val="decimal"/>
      <w:lvlText w:val="%1."/>
      <w:lvlJc w:val="left"/>
      <w:pPr>
        <w:ind w:left="615" w:hanging="54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31D1F61"/>
    <w:multiLevelType w:val="hybridMultilevel"/>
    <w:tmpl w:val="48C88178"/>
    <w:lvl w:ilvl="0" w:tplc="7AF47BA8">
      <w:start w:val="1"/>
      <w:numFmt w:val="decimal"/>
      <w:lvlText w:val="%1."/>
      <w:lvlJc w:val="left"/>
      <w:pPr>
        <w:ind w:left="1174" w:hanging="46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8264B10"/>
    <w:multiLevelType w:val="hybridMultilevel"/>
    <w:tmpl w:val="D3FC10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C472DBA"/>
    <w:multiLevelType w:val="hybridMultilevel"/>
    <w:tmpl w:val="D94AAC02"/>
    <w:lvl w:ilvl="0" w:tplc="D0CA7894">
      <w:start w:val="1"/>
      <w:numFmt w:val="decimal"/>
      <w:lvlText w:val="%1."/>
      <w:lvlJc w:val="left"/>
      <w:pPr>
        <w:ind w:left="810" w:hanging="360"/>
      </w:pPr>
      <w:rPr>
        <w:rFonts w:ascii="Times New Roman" w:hAnsi="Times New Roman" w:cs="Times New Roman" w:hint="default"/>
        <w:b w:val="0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5BE40A0"/>
    <w:multiLevelType w:val="multilevel"/>
    <w:tmpl w:val="808CEF9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494" w:hanging="720"/>
      </w:pPr>
    </w:lvl>
    <w:lvl w:ilvl="3">
      <w:start w:val="1"/>
      <w:numFmt w:val="decimal"/>
      <w:isLgl/>
      <w:lvlText w:val="%1.%2.%3.%4."/>
      <w:lvlJc w:val="left"/>
      <w:pPr>
        <w:ind w:left="2061" w:hanging="1080"/>
      </w:pPr>
    </w:lvl>
    <w:lvl w:ilvl="4">
      <w:start w:val="1"/>
      <w:numFmt w:val="decimal"/>
      <w:isLgl/>
      <w:lvlText w:val="%1.%2.%3.%4.%5."/>
      <w:lvlJc w:val="left"/>
      <w:pPr>
        <w:ind w:left="2268" w:hanging="1080"/>
      </w:pPr>
    </w:lvl>
    <w:lvl w:ilvl="5">
      <w:start w:val="1"/>
      <w:numFmt w:val="decimal"/>
      <w:isLgl/>
      <w:lvlText w:val="%1.%2.%3.%4.%5.%6."/>
      <w:lvlJc w:val="left"/>
      <w:pPr>
        <w:ind w:left="2835" w:hanging="1440"/>
      </w:pPr>
    </w:lvl>
    <w:lvl w:ilvl="6">
      <w:start w:val="1"/>
      <w:numFmt w:val="decimal"/>
      <w:isLgl/>
      <w:lvlText w:val="%1.%2.%3.%4.%5.%6.%7."/>
      <w:lvlJc w:val="left"/>
      <w:pPr>
        <w:ind w:left="3402" w:hanging="1800"/>
      </w:p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</w:lvl>
  </w:abstractNum>
  <w:abstractNum w:abstractNumId="22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szCs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1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</w:abstractNum>
  <w:abstractNum w:abstractNumId="23">
    <w:nsid w:val="4ADA55C2"/>
    <w:multiLevelType w:val="hybridMultilevel"/>
    <w:tmpl w:val="83D030A6"/>
    <w:lvl w:ilvl="0" w:tplc="D034EE9A">
      <w:start w:val="1"/>
      <w:numFmt w:val="bullet"/>
      <w:lvlText w:val="-"/>
      <w:lvlJc w:val="left"/>
      <w:pPr>
        <w:ind w:left="6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1" w:tplc="16C25C8C">
      <w:start w:val="1"/>
      <w:numFmt w:val="bullet"/>
      <w:lvlText w:val="o"/>
      <w:lvlJc w:val="left"/>
      <w:pPr>
        <w:ind w:left="207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2" w:tplc="BD58795C">
      <w:start w:val="1"/>
      <w:numFmt w:val="bullet"/>
      <w:lvlText w:val="▪"/>
      <w:lvlJc w:val="left"/>
      <w:pPr>
        <w:ind w:left="27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3" w:tplc="2244CDA8">
      <w:start w:val="1"/>
      <w:numFmt w:val="bullet"/>
      <w:lvlText w:val="•"/>
      <w:lvlJc w:val="left"/>
      <w:pPr>
        <w:ind w:left="35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4" w:tplc="288C0FC4">
      <w:start w:val="1"/>
      <w:numFmt w:val="bullet"/>
      <w:lvlText w:val="o"/>
      <w:lvlJc w:val="left"/>
      <w:pPr>
        <w:ind w:left="423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5" w:tplc="4796C10A">
      <w:start w:val="1"/>
      <w:numFmt w:val="bullet"/>
      <w:lvlText w:val="▪"/>
      <w:lvlJc w:val="left"/>
      <w:pPr>
        <w:ind w:left="495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6" w:tplc="3B56CC6A">
      <w:start w:val="1"/>
      <w:numFmt w:val="bullet"/>
      <w:lvlText w:val="•"/>
      <w:lvlJc w:val="left"/>
      <w:pPr>
        <w:ind w:left="567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7" w:tplc="9C92309C">
      <w:start w:val="1"/>
      <w:numFmt w:val="bullet"/>
      <w:lvlText w:val="o"/>
      <w:lvlJc w:val="left"/>
      <w:pPr>
        <w:ind w:left="63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8" w:tplc="3CE8D976">
      <w:start w:val="1"/>
      <w:numFmt w:val="bullet"/>
      <w:lvlText w:val="▪"/>
      <w:lvlJc w:val="left"/>
      <w:pPr>
        <w:ind w:left="71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24">
    <w:nsid w:val="541E5649"/>
    <w:multiLevelType w:val="hybridMultilevel"/>
    <w:tmpl w:val="0E8EB1EE"/>
    <w:lvl w:ilvl="0" w:tplc="A7DE9B6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webHidden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2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4"/>
        <w:u w:val="none"/>
        <w:effect w:val="none"/>
        <w:vertAlign w:val="baseline"/>
        <w:specVanish w:val="0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cs="Times New Roman" w:hint="default"/>
        <w:caps w:val="0"/>
        <w:strike w:val="0"/>
        <w:dstrike w:val="0"/>
        <w:vanish w:val="0"/>
        <w:webHidden w:val="0"/>
        <w:color w:val="000000"/>
        <w:u w:val="none"/>
        <w:effect w:val="none"/>
        <w:vertAlign w:val="baseline"/>
        <w:specVanish w:val="0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</w:lvl>
  </w:abstractNum>
  <w:abstractNum w:abstractNumId="26">
    <w:nsid w:val="571635CE"/>
    <w:multiLevelType w:val="hybridMultilevel"/>
    <w:tmpl w:val="F2EABD50"/>
    <w:lvl w:ilvl="0" w:tplc="4A029E5E">
      <w:start w:val="6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D8920C9"/>
    <w:multiLevelType w:val="hybridMultilevel"/>
    <w:tmpl w:val="AF365712"/>
    <w:lvl w:ilvl="0" w:tplc="0419000F">
      <w:start w:val="1"/>
      <w:numFmt w:val="decimal"/>
      <w:lvlText w:val="%1."/>
      <w:lvlJc w:val="left"/>
      <w:pPr>
        <w:ind w:left="75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61C0548E"/>
    <w:multiLevelType w:val="hybridMultilevel"/>
    <w:tmpl w:val="A77608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6986195B"/>
    <w:multiLevelType w:val="hybridMultilevel"/>
    <w:tmpl w:val="AF40991A"/>
    <w:lvl w:ilvl="0" w:tplc="F4A27346">
      <w:start w:val="1"/>
      <w:numFmt w:val="decimal"/>
      <w:lvlText w:val="%1."/>
      <w:lvlJc w:val="left"/>
      <w:pPr>
        <w:ind w:left="2115" w:hanging="139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16"/>
  </w:num>
  <w:num w:numId="4">
    <w:abstractNumId w:val="10"/>
  </w:num>
  <w:num w:numId="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5"/>
    <w:lvlOverride w:ilvl="0">
      <w:startOverride w:val="1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  <w:lvlOverride w:ilvl="0">
      <w:startOverride w:val="1"/>
    </w:lvlOverride>
  </w:num>
  <w:num w:numId="1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6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8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9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3"/>
  </w:num>
  <w:num w:numId="2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30">
    <w:abstractNumId w:val="3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C72A6"/>
    <w:rsid w:val="000063C4"/>
    <w:rsid w:val="00014A1C"/>
    <w:rsid w:val="000207FD"/>
    <w:rsid w:val="0002193B"/>
    <w:rsid w:val="00023C8F"/>
    <w:rsid w:val="0002636F"/>
    <w:rsid w:val="00027CB9"/>
    <w:rsid w:val="00031105"/>
    <w:rsid w:val="000317C0"/>
    <w:rsid w:val="0003187C"/>
    <w:rsid w:val="00037887"/>
    <w:rsid w:val="000414DF"/>
    <w:rsid w:val="00043823"/>
    <w:rsid w:val="00043F31"/>
    <w:rsid w:val="00051EC8"/>
    <w:rsid w:val="00054C8F"/>
    <w:rsid w:val="0005769E"/>
    <w:rsid w:val="000618B5"/>
    <w:rsid w:val="00064582"/>
    <w:rsid w:val="000800BD"/>
    <w:rsid w:val="00085FE1"/>
    <w:rsid w:val="000904AC"/>
    <w:rsid w:val="00090D84"/>
    <w:rsid w:val="00091EEC"/>
    <w:rsid w:val="000934F7"/>
    <w:rsid w:val="000A0D99"/>
    <w:rsid w:val="000B31E4"/>
    <w:rsid w:val="000C0A99"/>
    <w:rsid w:val="000C33D3"/>
    <w:rsid w:val="000C3C3D"/>
    <w:rsid w:val="000C600C"/>
    <w:rsid w:val="000D0CCE"/>
    <w:rsid w:val="000D5401"/>
    <w:rsid w:val="000E4257"/>
    <w:rsid w:val="000E5455"/>
    <w:rsid w:val="000F1B0E"/>
    <w:rsid w:val="000F3A1C"/>
    <w:rsid w:val="000F45E6"/>
    <w:rsid w:val="000F5243"/>
    <w:rsid w:val="000F59D2"/>
    <w:rsid w:val="000F5D08"/>
    <w:rsid w:val="000F69B2"/>
    <w:rsid w:val="00103089"/>
    <w:rsid w:val="00105C85"/>
    <w:rsid w:val="001164D6"/>
    <w:rsid w:val="00124C19"/>
    <w:rsid w:val="00131DE8"/>
    <w:rsid w:val="00132173"/>
    <w:rsid w:val="00135DA5"/>
    <w:rsid w:val="00140735"/>
    <w:rsid w:val="00150441"/>
    <w:rsid w:val="001552CA"/>
    <w:rsid w:val="00162529"/>
    <w:rsid w:val="00163E5D"/>
    <w:rsid w:val="0016508B"/>
    <w:rsid w:val="00167606"/>
    <w:rsid w:val="001778E6"/>
    <w:rsid w:val="00177FEA"/>
    <w:rsid w:val="00181019"/>
    <w:rsid w:val="001835B0"/>
    <w:rsid w:val="0019586E"/>
    <w:rsid w:val="001A6B51"/>
    <w:rsid w:val="001B3710"/>
    <w:rsid w:val="001C4DEB"/>
    <w:rsid w:val="001D3C85"/>
    <w:rsid w:val="001D5853"/>
    <w:rsid w:val="00203BC2"/>
    <w:rsid w:val="002103B7"/>
    <w:rsid w:val="0022265E"/>
    <w:rsid w:val="00224880"/>
    <w:rsid w:val="00231720"/>
    <w:rsid w:val="002317FB"/>
    <w:rsid w:val="0023226D"/>
    <w:rsid w:val="00237611"/>
    <w:rsid w:val="002408EC"/>
    <w:rsid w:val="002453A5"/>
    <w:rsid w:val="00245708"/>
    <w:rsid w:val="00245AE9"/>
    <w:rsid w:val="00245CEE"/>
    <w:rsid w:val="002469CA"/>
    <w:rsid w:val="002471F6"/>
    <w:rsid w:val="002516F9"/>
    <w:rsid w:val="00253B33"/>
    <w:rsid w:val="00257B47"/>
    <w:rsid w:val="00264B08"/>
    <w:rsid w:val="00266522"/>
    <w:rsid w:val="0027217E"/>
    <w:rsid w:val="00272CE4"/>
    <w:rsid w:val="00273738"/>
    <w:rsid w:val="00281562"/>
    <w:rsid w:val="0029714E"/>
    <w:rsid w:val="002A0905"/>
    <w:rsid w:val="002A4507"/>
    <w:rsid w:val="002B05DE"/>
    <w:rsid w:val="002C32D3"/>
    <w:rsid w:val="002C7ECB"/>
    <w:rsid w:val="002D47C3"/>
    <w:rsid w:val="002D50B5"/>
    <w:rsid w:val="002D7BBF"/>
    <w:rsid w:val="002E2F3F"/>
    <w:rsid w:val="002F48C4"/>
    <w:rsid w:val="002F664C"/>
    <w:rsid w:val="002F7121"/>
    <w:rsid w:val="0030511E"/>
    <w:rsid w:val="00311AFB"/>
    <w:rsid w:val="00314546"/>
    <w:rsid w:val="00316429"/>
    <w:rsid w:val="00323B7B"/>
    <w:rsid w:val="00324F73"/>
    <w:rsid w:val="003328CA"/>
    <w:rsid w:val="00334044"/>
    <w:rsid w:val="00335E82"/>
    <w:rsid w:val="00336AA1"/>
    <w:rsid w:val="00336C7D"/>
    <w:rsid w:val="00342581"/>
    <w:rsid w:val="00344EDC"/>
    <w:rsid w:val="00350EAD"/>
    <w:rsid w:val="0036098F"/>
    <w:rsid w:val="00362723"/>
    <w:rsid w:val="00384609"/>
    <w:rsid w:val="00385F9E"/>
    <w:rsid w:val="00394EE3"/>
    <w:rsid w:val="003961ED"/>
    <w:rsid w:val="00397BA0"/>
    <w:rsid w:val="003A4294"/>
    <w:rsid w:val="003A4358"/>
    <w:rsid w:val="003B037F"/>
    <w:rsid w:val="003B2BC9"/>
    <w:rsid w:val="003B3250"/>
    <w:rsid w:val="003B46DD"/>
    <w:rsid w:val="003B5F18"/>
    <w:rsid w:val="003B7C2A"/>
    <w:rsid w:val="003C7CDF"/>
    <w:rsid w:val="003D295A"/>
    <w:rsid w:val="003D377F"/>
    <w:rsid w:val="003D77D8"/>
    <w:rsid w:val="003E4F54"/>
    <w:rsid w:val="003E788C"/>
    <w:rsid w:val="003F11B2"/>
    <w:rsid w:val="003F255E"/>
    <w:rsid w:val="003F57C7"/>
    <w:rsid w:val="00400744"/>
    <w:rsid w:val="0041172A"/>
    <w:rsid w:val="004174E3"/>
    <w:rsid w:val="00421C12"/>
    <w:rsid w:val="0042200C"/>
    <w:rsid w:val="00427972"/>
    <w:rsid w:val="00430ADD"/>
    <w:rsid w:val="00437C88"/>
    <w:rsid w:val="004424B3"/>
    <w:rsid w:val="004462F6"/>
    <w:rsid w:val="00451F59"/>
    <w:rsid w:val="004572DC"/>
    <w:rsid w:val="0046164B"/>
    <w:rsid w:val="00470202"/>
    <w:rsid w:val="00474813"/>
    <w:rsid w:val="00475A19"/>
    <w:rsid w:val="0047778B"/>
    <w:rsid w:val="00485FAF"/>
    <w:rsid w:val="004874AA"/>
    <w:rsid w:val="0048761D"/>
    <w:rsid w:val="00487EBB"/>
    <w:rsid w:val="00490319"/>
    <w:rsid w:val="00496B57"/>
    <w:rsid w:val="004A4161"/>
    <w:rsid w:val="004A4E98"/>
    <w:rsid w:val="004B29BB"/>
    <w:rsid w:val="004B40D8"/>
    <w:rsid w:val="004C1F5E"/>
    <w:rsid w:val="004C2DFD"/>
    <w:rsid w:val="004C3E46"/>
    <w:rsid w:val="004C5153"/>
    <w:rsid w:val="004D15ED"/>
    <w:rsid w:val="004D1859"/>
    <w:rsid w:val="004D4BEE"/>
    <w:rsid w:val="004D739C"/>
    <w:rsid w:val="004E05E2"/>
    <w:rsid w:val="004F1760"/>
    <w:rsid w:val="004F2212"/>
    <w:rsid w:val="004F2EB8"/>
    <w:rsid w:val="004F5DC6"/>
    <w:rsid w:val="005121AA"/>
    <w:rsid w:val="00521A12"/>
    <w:rsid w:val="00534519"/>
    <w:rsid w:val="005369C9"/>
    <w:rsid w:val="00546F1B"/>
    <w:rsid w:val="00552A93"/>
    <w:rsid w:val="005554DA"/>
    <w:rsid w:val="00556D50"/>
    <w:rsid w:val="005624FA"/>
    <w:rsid w:val="00570B99"/>
    <w:rsid w:val="00571B4D"/>
    <w:rsid w:val="00577E18"/>
    <w:rsid w:val="00587558"/>
    <w:rsid w:val="00587998"/>
    <w:rsid w:val="00591A2B"/>
    <w:rsid w:val="005942F8"/>
    <w:rsid w:val="005962D4"/>
    <w:rsid w:val="005A1066"/>
    <w:rsid w:val="005A153D"/>
    <w:rsid w:val="005A32C8"/>
    <w:rsid w:val="005A3444"/>
    <w:rsid w:val="005B2C2D"/>
    <w:rsid w:val="005B60EE"/>
    <w:rsid w:val="005C0F0E"/>
    <w:rsid w:val="005C3460"/>
    <w:rsid w:val="005C7130"/>
    <w:rsid w:val="005D1AEE"/>
    <w:rsid w:val="005D34A5"/>
    <w:rsid w:val="005D3A9F"/>
    <w:rsid w:val="005E002E"/>
    <w:rsid w:val="005F3DDF"/>
    <w:rsid w:val="005F4B65"/>
    <w:rsid w:val="005F6537"/>
    <w:rsid w:val="006001A2"/>
    <w:rsid w:val="006045D0"/>
    <w:rsid w:val="00615344"/>
    <w:rsid w:val="00621FA8"/>
    <w:rsid w:val="0063707A"/>
    <w:rsid w:val="00641496"/>
    <w:rsid w:val="00641F43"/>
    <w:rsid w:val="0064271A"/>
    <w:rsid w:val="00651E3A"/>
    <w:rsid w:val="0065393B"/>
    <w:rsid w:val="006544A7"/>
    <w:rsid w:val="006565F8"/>
    <w:rsid w:val="00660454"/>
    <w:rsid w:val="006778BB"/>
    <w:rsid w:val="00686356"/>
    <w:rsid w:val="00687ABF"/>
    <w:rsid w:val="00693C1A"/>
    <w:rsid w:val="0069450F"/>
    <w:rsid w:val="00696BC4"/>
    <w:rsid w:val="006A29E2"/>
    <w:rsid w:val="006A5FF2"/>
    <w:rsid w:val="006A7C9C"/>
    <w:rsid w:val="006A7FDB"/>
    <w:rsid w:val="006B234D"/>
    <w:rsid w:val="006B6DD8"/>
    <w:rsid w:val="006C0668"/>
    <w:rsid w:val="006D2CF6"/>
    <w:rsid w:val="006E3E96"/>
    <w:rsid w:val="006E7FC9"/>
    <w:rsid w:val="007015E8"/>
    <w:rsid w:val="0070257E"/>
    <w:rsid w:val="00703447"/>
    <w:rsid w:val="00703F93"/>
    <w:rsid w:val="00705E32"/>
    <w:rsid w:val="00725B6D"/>
    <w:rsid w:val="0072621C"/>
    <w:rsid w:val="00727CCD"/>
    <w:rsid w:val="0073162F"/>
    <w:rsid w:val="007337DB"/>
    <w:rsid w:val="007356C5"/>
    <w:rsid w:val="00737522"/>
    <w:rsid w:val="007404C4"/>
    <w:rsid w:val="00742830"/>
    <w:rsid w:val="007432D1"/>
    <w:rsid w:val="00745206"/>
    <w:rsid w:val="00745CC7"/>
    <w:rsid w:val="00754140"/>
    <w:rsid w:val="00756B68"/>
    <w:rsid w:val="00760D6E"/>
    <w:rsid w:val="0076130A"/>
    <w:rsid w:val="00764ED7"/>
    <w:rsid w:val="007716E8"/>
    <w:rsid w:val="00772371"/>
    <w:rsid w:val="0077539B"/>
    <w:rsid w:val="00776EA5"/>
    <w:rsid w:val="0077783B"/>
    <w:rsid w:val="00782668"/>
    <w:rsid w:val="00786E77"/>
    <w:rsid w:val="007929E9"/>
    <w:rsid w:val="00795355"/>
    <w:rsid w:val="007A67B1"/>
    <w:rsid w:val="007B7FDB"/>
    <w:rsid w:val="007C487E"/>
    <w:rsid w:val="007C71A9"/>
    <w:rsid w:val="007D5AD3"/>
    <w:rsid w:val="007E24B5"/>
    <w:rsid w:val="007E4709"/>
    <w:rsid w:val="007F1C4B"/>
    <w:rsid w:val="007F3635"/>
    <w:rsid w:val="007F4693"/>
    <w:rsid w:val="007F4F5D"/>
    <w:rsid w:val="008050F8"/>
    <w:rsid w:val="00805D46"/>
    <w:rsid w:val="00810D4C"/>
    <w:rsid w:val="00812E0D"/>
    <w:rsid w:val="00813F1D"/>
    <w:rsid w:val="00814A94"/>
    <w:rsid w:val="00815262"/>
    <w:rsid w:val="008239DD"/>
    <w:rsid w:val="00836F6E"/>
    <w:rsid w:val="00856286"/>
    <w:rsid w:val="00856859"/>
    <w:rsid w:val="00863165"/>
    <w:rsid w:val="008765AA"/>
    <w:rsid w:val="0088196A"/>
    <w:rsid w:val="00884FD1"/>
    <w:rsid w:val="008926BC"/>
    <w:rsid w:val="008A5302"/>
    <w:rsid w:val="008A5C45"/>
    <w:rsid w:val="008A60C1"/>
    <w:rsid w:val="008B0FAE"/>
    <w:rsid w:val="008B3A49"/>
    <w:rsid w:val="008B5E04"/>
    <w:rsid w:val="008B750F"/>
    <w:rsid w:val="008C59DD"/>
    <w:rsid w:val="008C7115"/>
    <w:rsid w:val="008D3762"/>
    <w:rsid w:val="008E1529"/>
    <w:rsid w:val="008E509C"/>
    <w:rsid w:val="008F50A9"/>
    <w:rsid w:val="008F5F4A"/>
    <w:rsid w:val="00903DBE"/>
    <w:rsid w:val="009102DC"/>
    <w:rsid w:val="00910EFA"/>
    <w:rsid w:val="00913F64"/>
    <w:rsid w:val="009142BD"/>
    <w:rsid w:val="00923595"/>
    <w:rsid w:val="0092403A"/>
    <w:rsid w:val="00932121"/>
    <w:rsid w:val="00934FA3"/>
    <w:rsid w:val="00937AF8"/>
    <w:rsid w:val="00941852"/>
    <w:rsid w:val="00944486"/>
    <w:rsid w:val="009467EF"/>
    <w:rsid w:val="00952BD7"/>
    <w:rsid w:val="00957707"/>
    <w:rsid w:val="009775A4"/>
    <w:rsid w:val="00980589"/>
    <w:rsid w:val="00980B2B"/>
    <w:rsid w:val="009812F3"/>
    <w:rsid w:val="00990A1B"/>
    <w:rsid w:val="009A2B9E"/>
    <w:rsid w:val="009A4348"/>
    <w:rsid w:val="009A4A50"/>
    <w:rsid w:val="009B0D2F"/>
    <w:rsid w:val="009B4EEB"/>
    <w:rsid w:val="009B6D40"/>
    <w:rsid w:val="009C2C98"/>
    <w:rsid w:val="009C4CA8"/>
    <w:rsid w:val="009C7C46"/>
    <w:rsid w:val="009D13F3"/>
    <w:rsid w:val="009E1E1D"/>
    <w:rsid w:val="009E62F2"/>
    <w:rsid w:val="009F0434"/>
    <w:rsid w:val="009F6CF4"/>
    <w:rsid w:val="00A10439"/>
    <w:rsid w:val="00A17789"/>
    <w:rsid w:val="00A17E86"/>
    <w:rsid w:val="00A205C5"/>
    <w:rsid w:val="00A2135E"/>
    <w:rsid w:val="00A26749"/>
    <w:rsid w:val="00A273ED"/>
    <w:rsid w:val="00A31581"/>
    <w:rsid w:val="00A32FCD"/>
    <w:rsid w:val="00A333C2"/>
    <w:rsid w:val="00A34496"/>
    <w:rsid w:val="00A35C2F"/>
    <w:rsid w:val="00A36D79"/>
    <w:rsid w:val="00A4015E"/>
    <w:rsid w:val="00A47676"/>
    <w:rsid w:val="00A52382"/>
    <w:rsid w:val="00A54A88"/>
    <w:rsid w:val="00A8221C"/>
    <w:rsid w:val="00A84CC4"/>
    <w:rsid w:val="00A90E18"/>
    <w:rsid w:val="00AA3893"/>
    <w:rsid w:val="00AB238E"/>
    <w:rsid w:val="00AB29FC"/>
    <w:rsid w:val="00AB2CBE"/>
    <w:rsid w:val="00AC4B90"/>
    <w:rsid w:val="00AC646E"/>
    <w:rsid w:val="00AC685C"/>
    <w:rsid w:val="00AD5A45"/>
    <w:rsid w:val="00AE6EDD"/>
    <w:rsid w:val="00AF11DA"/>
    <w:rsid w:val="00AF7ADE"/>
    <w:rsid w:val="00B105C1"/>
    <w:rsid w:val="00B12381"/>
    <w:rsid w:val="00B17134"/>
    <w:rsid w:val="00B31AB6"/>
    <w:rsid w:val="00B35D79"/>
    <w:rsid w:val="00B43479"/>
    <w:rsid w:val="00B60C5E"/>
    <w:rsid w:val="00B62B74"/>
    <w:rsid w:val="00B71A54"/>
    <w:rsid w:val="00B721D8"/>
    <w:rsid w:val="00B773A1"/>
    <w:rsid w:val="00B80FC9"/>
    <w:rsid w:val="00B85F82"/>
    <w:rsid w:val="00B95ACC"/>
    <w:rsid w:val="00B9622F"/>
    <w:rsid w:val="00B963B7"/>
    <w:rsid w:val="00B9679D"/>
    <w:rsid w:val="00BA0E8C"/>
    <w:rsid w:val="00BA38F4"/>
    <w:rsid w:val="00BA61B7"/>
    <w:rsid w:val="00BB0640"/>
    <w:rsid w:val="00BC0C1B"/>
    <w:rsid w:val="00BC1C88"/>
    <w:rsid w:val="00BC5890"/>
    <w:rsid w:val="00BC7AC5"/>
    <w:rsid w:val="00BD6236"/>
    <w:rsid w:val="00BE2B38"/>
    <w:rsid w:val="00BE3981"/>
    <w:rsid w:val="00BE50D5"/>
    <w:rsid w:val="00BE6084"/>
    <w:rsid w:val="00BE6690"/>
    <w:rsid w:val="00BF4602"/>
    <w:rsid w:val="00C00044"/>
    <w:rsid w:val="00C000C3"/>
    <w:rsid w:val="00C07A02"/>
    <w:rsid w:val="00C10987"/>
    <w:rsid w:val="00C134AF"/>
    <w:rsid w:val="00C13F52"/>
    <w:rsid w:val="00C16FE9"/>
    <w:rsid w:val="00C26DAF"/>
    <w:rsid w:val="00C348A8"/>
    <w:rsid w:val="00C354EF"/>
    <w:rsid w:val="00C41DAD"/>
    <w:rsid w:val="00C449D0"/>
    <w:rsid w:val="00C451DF"/>
    <w:rsid w:val="00C45370"/>
    <w:rsid w:val="00C45F3C"/>
    <w:rsid w:val="00C461A2"/>
    <w:rsid w:val="00C5085B"/>
    <w:rsid w:val="00C60281"/>
    <w:rsid w:val="00C702A0"/>
    <w:rsid w:val="00C73F08"/>
    <w:rsid w:val="00C7707A"/>
    <w:rsid w:val="00C77E7E"/>
    <w:rsid w:val="00CA1E90"/>
    <w:rsid w:val="00CA57E8"/>
    <w:rsid w:val="00CA5FE2"/>
    <w:rsid w:val="00CA7FD3"/>
    <w:rsid w:val="00CB1257"/>
    <w:rsid w:val="00CB151C"/>
    <w:rsid w:val="00CC1B1B"/>
    <w:rsid w:val="00CC2D4D"/>
    <w:rsid w:val="00CC439F"/>
    <w:rsid w:val="00CC4C56"/>
    <w:rsid w:val="00CD61E8"/>
    <w:rsid w:val="00CD6E00"/>
    <w:rsid w:val="00CE205C"/>
    <w:rsid w:val="00CE466C"/>
    <w:rsid w:val="00CF7CDD"/>
    <w:rsid w:val="00D01E74"/>
    <w:rsid w:val="00D06B1C"/>
    <w:rsid w:val="00D076EE"/>
    <w:rsid w:val="00D13F8A"/>
    <w:rsid w:val="00D278C4"/>
    <w:rsid w:val="00D31236"/>
    <w:rsid w:val="00D427EA"/>
    <w:rsid w:val="00D469F3"/>
    <w:rsid w:val="00D513D6"/>
    <w:rsid w:val="00D5415E"/>
    <w:rsid w:val="00D70F3F"/>
    <w:rsid w:val="00D726FD"/>
    <w:rsid w:val="00D73C54"/>
    <w:rsid w:val="00D75387"/>
    <w:rsid w:val="00D807D3"/>
    <w:rsid w:val="00D817CE"/>
    <w:rsid w:val="00D91C90"/>
    <w:rsid w:val="00D9360B"/>
    <w:rsid w:val="00D9567E"/>
    <w:rsid w:val="00D95E18"/>
    <w:rsid w:val="00DA35F2"/>
    <w:rsid w:val="00DA5EBB"/>
    <w:rsid w:val="00DC2C21"/>
    <w:rsid w:val="00DC6A59"/>
    <w:rsid w:val="00DC7AAC"/>
    <w:rsid w:val="00DD016C"/>
    <w:rsid w:val="00DD076C"/>
    <w:rsid w:val="00DD0F09"/>
    <w:rsid w:val="00DD2DD4"/>
    <w:rsid w:val="00DD37E9"/>
    <w:rsid w:val="00DD4299"/>
    <w:rsid w:val="00DD7830"/>
    <w:rsid w:val="00DE38A0"/>
    <w:rsid w:val="00DF273A"/>
    <w:rsid w:val="00DF7327"/>
    <w:rsid w:val="00E004A0"/>
    <w:rsid w:val="00E00A74"/>
    <w:rsid w:val="00E01511"/>
    <w:rsid w:val="00E2446C"/>
    <w:rsid w:val="00E271CE"/>
    <w:rsid w:val="00E30CD5"/>
    <w:rsid w:val="00E32EFB"/>
    <w:rsid w:val="00E3514A"/>
    <w:rsid w:val="00E7612F"/>
    <w:rsid w:val="00E809D7"/>
    <w:rsid w:val="00E95041"/>
    <w:rsid w:val="00E95858"/>
    <w:rsid w:val="00EB366C"/>
    <w:rsid w:val="00EB6510"/>
    <w:rsid w:val="00EB78BF"/>
    <w:rsid w:val="00EC13C7"/>
    <w:rsid w:val="00EC4C86"/>
    <w:rsid w:val="00EC4CA3"/>
    <w:rsid w:val="00EC529A"/>
    <w:rsid w:val="00EC69AD"/>
    <w:rsid w:val="00ED55FD"/>
    <w:rsid w:val="00ED5D93"/>
    <w:rsid w:val="00ED7AB8"/>
    <w:rsid w:val="00EE269E"/>
    <w:rsid w:val="00EF2557"/>
    <w:rsid w:val="00EF3AC3"/>
    <w:rsid w:val="00EF6217"/>
    <w:rsid w:val="00F03D8F"/>
    <w:rsid w:val="00F04FA0"/>
    <w:rsid w:val="00F10093"/>
    <w:rsid w:val="00F16A00"/>
    <w:rsid w:val="00F175C5"/>
    <w:rsid w:val="00F17ADE"/>
    <w:rsid w:val="00F23B23"/>
    <w:rsid w:val="00F33604"/>
    <w:rsid w:val="00F3599E"/>
    <w:rsid w:val="00F35A87"/>
    <w:rsid w:val="00F37818"/>
    <w:rsid w:val="00F400B6"/>
    <w:rsid w:val="00F4094E"/>
    <w:rsid w:val="00F44C5B"/>
    <w:rsid w:val="00F500C1"/>
    <w:rsid w:val="00F51CE4"/>
    <w:rsid w:val="00F57387"/>
    <w:rsid w:val="00F605C0"/>
    <w:rsid w:val="00F60DBE"/>
    <w:rsid w:val="00F66B6A"/>
    <w:rsid w:val="00F72F2C"/>
    <w:rsid w:val="00F742E8"/>
    <w:rsid w:val="00F7757E"/>
    <w:rsid w:val="00F84A9C"/>
    <w:rsid w:val="00F85181"/>
    <w:rsid w:val="00F861CB"/>
    <w:rsid w:val="00F86982"/>
    <w:rsid w:val="00F92171"/>
    <w:rsid w:val="00F92EB4"/>
    <w:rsid w:val="00F93A44"/>
    <w:rsid w:val="00F94533"/>
    <w:rsid w:val="00FC1E9B"/>
    <w:rsid w:val="00FC58F8"/>
    <w:rsid w:val="00FC72A6"/>
    <w:rsid w:val="00FC7EE9"/>
    <w:rsid w:val="00FD10F3"/>
    <w:rsid w:val="00FE6BAB"/>
    <w:rsid w:val="00FF02BB"/>
    <w:rsid w:val="00FF3226"/>
    <w:rsid w:val="00FF37E1"/>
    <w:rsid w:val="00FF41AD"/>
    <w:rsid w:val="00FF527C"/>
    <w:rsid w:val="00FF74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List Bullet 3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3">
    <w:name w:val="Normal"/>
    <w:qFormat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heading 1"/>
    <w:basedOn w:val="a3"/>
    <w:next w:val="a3"/>
    <w:link w:val="15"/>
    <w:qFormat/>
    <w:rsid w:val="00FC72A6"/>
    <w:pPr>
      <w:keepNext/>
      <w:outlineLvl w:val="0"/>
    </w:pPr>
    <w:rPr>
      <w:sz w:val="28"/>
    </w:rPr>
  </w:style>
  <w:style w:type="paragraph" w:styleId="20">
    <w:name w:val="heading 2"/>
    <w:basedOn w:val="a3"/>
    <w:next w:val="a3"/>
    <w:link w:val="21"/>
    <w:unhideWhenUsed/>
    <w:qFormat/>
    <w:rsid w:val="00FC72A6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3"/>
    <w:next w:val="a3"/>
    <w:link w:val="31"/>
    <w:uiPriority w:val="9"/>
    <w:unhideWhenUsed/>
    <w:qFormat/>
    <w:rsid w:val="00FC72A6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paragraph" w:styleId="4">
    <w:name w:val="heading 4"/>
    <w:basedOn w:val="a3"/>
    <w:next w:val="a3"/>
    <w:link w:val="40"/>
    <w:semiHidden/>
    <w:unhideWhenUsed/>
    <w:qFormat/>
    <w:rsid w:val="00FC72A6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  <w:lang w:eastAsia="en-US"/>
    </w:rPr>
  </w:style>
  <w:style w:type="paragraph" w:styleId="5">
    <w:name w:val="heading 5"/>
    <w:basedOn w:val="a3"/>
    <w:next w:val="a3"/>
    <w:link w:val="50"/>
    <w:semiHidden/>
    <w:unhideWhenUsed/>
    <w:qFormat/>
    <w:rsid w:val="00FC72A6"/>
    <w:pPr>
      <w:spacing w:before="240" w:after="60"/>
      <w:ind w:firstLine="709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3"/>
    <w:next w:val="a3"/>
    <w:link w:val="60"/>
    <w:semiHidden/>
    <w:unhideWhenUsed/>
    <w:qFormat/>
    <w:rsid w:val="00FC72A6"/>
    <w:pPr>
      <w:spacing w:before="240" w:after="60"/>
      <w:ind w:firstLine="709"/>
      <w:outlineLvl w:val="5"/>
    </w:pPr>
    <w:rPr>
      <w:b/>
      <w:bCs/>
      <w:sz w:val="22"/>
      <w:szCs w:val="22"/>
    </w:rPr>
  </w:style>
  <w:style w:type="paragraph" w:styleId="7">
    <w:name w:val="heading 7"/>
    <w:basedOn w:val="a3"/>
    <w:next w:val="a3"/>
    <w:link w:val="70"/>
    <w:semiHidden/>
    <w:unhideWhenUsed/>
    <w:qFormat/>
    <w:rsid w:val="00FC72A6"/>
    <w:pPr>
      <w:spacing w:before="240" w:after="60"/>
      <w:ind w:firstLine="709"/>
      <w:jc w:val="both"/>
      <w:outlineLvl w:val="6"/>
    </w:pPr>
    <w:rPr>
      <w:rFonts w:ascii="Calibri" w:hAnsi="Calibri"/>
    </w:rPr>
  </w:style>
  <w:style w:type="paragraph" w:styleId="8">
    <w:name w:val="heading 8"/>
    <w:basedOn w:val="a3"/>
    <w:next w:val="a3"/>
    <w:link w:val="80"/>
    <w:semiHidden/>
    <w:unhideWhenUsed/>
    <w:qFormat/>
    <w:rsid w:val="00FC72A6"/>
    <w:pPr>
      <w:keepNext/>
      <w:keepLines/>
      <w:spacing w:before="200" w:line="276" w:lineRule="auto"/>
      <w:outlineLvl w:val="7"/>
    </w:pPr>
    <w:rPr>
      <w:rFonts w:ascii="Cambria" w:hAnsi="Cambria"/>
      <w:color w:val="404040"/>
      <w:sz w:val="20"/>
      <w:szCs w:val="20"/>
      <w:lang w:eastAsia="en-US"/>
    </w:rPr>
  </w:style>
  <w:style w:type="paragraph" w:styleId="9">
    <w:name w:val="heading 9"/>
    <w:basedOn w:val="a3"/>
    <w:next w:val="a3"/>
    <w:link w:val="90"/>
    <w:semiHidden/>
    <w:unhideWhenUsed/>
    <w:qFormat/>
    <w:rsid w:val="00FC72A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5">
    <w:name w:val="Заголовок 1 Знак"/>
    <w:basedOn w:val="a4"/>
    <w:link w:val="14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1">
    <w:name w:val="Заголовок 2 Знак"/>
    <w:basedOn w:val="a4"/>
    <w:link w:val="20"/>
    <w:rsid w:val="00FC72A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4"/>
    <w:link w:val="30"/>
    <w:uiPriority w:val="9"/>
    <w:rsid w:val="00FC72A6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basedOn w:val="a4"/>
    <w:link w:val="4"/>
    <w:semiHidden/>
    <w:rsid w:val="00FC72A6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semiHidden/>
    <w:rsid w:val="00FC72A6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4"/>
    <w:link w:val="6"/>
    <w:semiHidden/>
    <w:rsid w:val="00FC72A6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4"/>
    <w:link w:val="7"/>
    <w:semiHidden/>
    <w:rsid w:val="00FC72A6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4"/>
    <w:link w:val="8"/>
    <w:semiHidden/>
    <w:rsid w:val="00FC72A6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semiHidden/>
    <w:rsid w:val="00FC72A6"/>
    <w:rPr>
      <w:rFonts w:ascii="Arial" w:eastAsia="Times New Roman" w:hAnsi="Arial" w:cs="Arial"/>
      <w:lang w:eastAsia="ru-RU"/>
    </w:rPr>
  </w:style>
  <w:style w:type="paragraph" w:styleId="a7">
    <w:name w:val="No Spacing"/>
    <w:aliases w:val="с интервалом,Без интервала1,No Spacing,No Spacing1"/>
    <w:link w:val="a8"/>
    <w:uiPriority w:val="1"/>
    <w:qFormat/>
    <w:rsid w:val="00FC72A6"/>
    <w:pPr>
      <w:spacing w:after="0" w:line="240" w:lineRule="auto"/>
    </w:pPr>
  </w:style>
  <w:style w:type="paragraph" w:styleId="a9">
    <w:name w:val="Body Text"/>
    <w:aliases w:val="Знак1 Знак,Основной текст11,bt"/>
    <w:basedOn w:val="a3"/>
    <w:link w:val="aa"/>
    <w:unhideWhenUsed/>
    <w:rsid w:val="00FC72A6"/>
    <w:pPr>
      <w:jc w:val="center"/>
    </w:pPr>
    <w:rPr>
      <w:sz w:val="28"/>
    </w:rPr>
  </w:style>
  <w:style w:type="character" w:customStyle="1" w:styleId="aa">
    <w:name w:val="Основной текст Знак"/>
    <w:aliases w:val="Знак1 Знак Знак,Основной текст11 Знак,bt Знак"/>
    <w:basedOn w:val="a4"/>
    <w:link w:val="a9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FC72A6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b">
    <w:name w:val="Hyperlink"/>
    <w:basedOn w:val="a4"/>
    <w:uiPriority w:val="99"/>
    <w:unhideWhenUsed/>
    <w:rsid w:val="00FC72A6"/>
    <w:rPr>
      <w:color w:val="0000FF"/>
      <w:u w:val="single"/>
    </w:rPr>
  </w:style>
  <w:style w:type="paragraph" w:styleId="ac">
    <w:name w:val="Normal (Web)"/>
    <w:basedOn w:val="a3"/>
    <w:link w:val="ad"/>
    <w:uiPriority w:val="99"/>
    <w:unhideWhenUsed/>
    <w:rsid w:val="00FC72A6"/>
  </w:style>
  <w:style w:type="character" w:styleId="ae">
    <w:name w:val="Strong"/>
    <w:basedOn w:val="a4"/>
    <w:uiPriority w:val="22"/>
    <w:qFormat/>
    <w:rsid w:val="00FC72A6"/>
    <w:rPr>
      <w:b/>
      <w:bCs/>
    </w:rPr>
  </w:style>
  <w:style w:type="paragraph" w:styleId="22">
    <w:name w:val="Body Text 2"/>
    <w:basedOn w:val="a3"/>
    <w:link w:val="23"/>
    <w:unhideWhenUsed/>
    <w:rsid w:val="00FC72A6"/>
    <w:pPr>
      <w:spacing w:after="120" w:line="480" w:lineRule="auto"/>
    </w:pPr>
  </w:style>
  <w:style w:type="character" w:customStyle="1" w:styleId="23">
    <w:name w:val="Основной текст 2 Знак"/>
    <w:basedOn w:val="a4"/>
    <w:link w:val="22"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FollowedHyperlink"/>
    <w:basedOn w:val="a4"/>
    <w:uiPriority w:val="99"/>
    <w:semiHidden/>
    <w:unhideWhenUsed/>
    <w:rsid w:val="00FC72A6"/>
    <w:rPr>
      <w:color w:val="800080"/>
      <w:u w:val="single"/>
    </w:rPr>
  </w:style>
  <w:style w:type="paragraph" w:styleId="16">
    <w:name w:val="toc 1"/>
    <w:aliases w:val="заголовок"/>
    <w:basedOn w:val="a3"/>
    <w:autoRedefine/>
    <w:semiHidden/>
    <w:unhideWhenUsed/>
    <w:qFormat/>
    <w:rsid w:val="00FC72A6"/>
    <w:pPr>
      <w:spacing w:line="288" w:lineRule="auto"/>
      <w:ind w:firstLine="567"/>
    </w:pPr>
    <w:rPr>
      <w:rFonts w:eastAsia="Calibri"/>
      <w:b/>
      <w:bCs/>
      <w:sz w:val="28"/>
      <w:lang w:eastAsia="en-US"/>
    </w:rPr>
  </w:style>
  <w:style w:type="paragraph" w:styleId="24">
    <w:name w:val="toc 2"/>
    <w:basedOn w:val="a3"/>
    <w:autoRedefine/>
    <w:uiPriority w:val="39"/>
    <w:semiHidden/>
    <w:unhideWhenUsed/>
    <w:qFormat/>
    <w:rsid w:val="00FC72A6"/>
    <w:pPr>
      <w:spacing w:before="240" w:line="276" w:lineRule="auto"/>
    </w:pPr>
    <w:rPr>
      <w:rFonts w:ascii="Calibri" w:eastAsia="Calibri" w:hAnsi="Calibri"/>
      <w:b/>
      <w:bCs/>
      <w:sz w:val="20"/>
      <w:szCs w:val="20"/>
      <w:lang w:eastAsia="en-US"/>
    </w:rPr>
  </w:style>
  <w:style w:type="paragraph" w:styleId="32">
    <w:name w:val="toc 3"/>
    <w:basedOn w:val="a3"/>
    <w:autoRedefine/>
    <w:uiPriority w:val="39"/>
    <w:semiHidden/>
    <w:unhideWhenUsed/>
    <w:qFormat/>
    <w:rsid w:val="00FC72A6"/>
    <w:pPr>
      <w:spacing w:line="276" w:lineRule="auto"/>
      <w:ind w:left="220"/>
    </w:pPr>
    <w:rPr>
      <w:rFonts w:ascii="Calibri" w:eastAsia="Calibri" w:hAnsi="Calibri"/>
      <w:sz w:val="20"/>
      <w:szCs w:val="20"/>
      <w:lang w:eastAsia="en-US"/>
    </w:rPr>
  </w:style>
  <w:style w:type="paragraph" w:styleId="41">
    <w:name w:val="toc 4"/>
    <w:basedOn w:val="a3"/>
    <w:next w:val="a3"/>
    <w:autoRedefine/>
    <w:uiPriority w:val="39"/>
    <w:unhideWhenUsed/>
    <w:rsid w:val="00FC72A6"/>
    <w:pPr>
      <w:spacing w:line="276" w:lineRule="auto"/>
      <w:ind w:left="440"/>
    </w:pPr>
    <w:rPr>
      <w:rFonts w:ascii="Calibri" w:eastAsia="Calibri" w:hAnsi="Calibri"/>
      <w:sz w:val="20"/>
      <w:szCs w:val="20"/>
      <w:lang w:eastAsia="en-US"/>
    </w:rPr>
  </w:style>
  <w:style w:type="paragraph" w:styleId="51">
    <w:name w:val="toc 5"/>
    <w:basedOn w:val="a3"/>
    <w:next w:val="a3"/>
    <w:autoRedefine/>
    <w:uiPriority w:val="39"/>
    <w:semiHidden/>
    <w:unhideWhenUsed/>
    <w:rsid w:val="00FC72A6"/>
    <w:pPr>
      <w:spacing w:line="276" w:lineRule="auto"/>
      <w:ind w:left="660"/>
    </w:pPr>
    <w:rPr>
      <w:rFonts w:ascii="Calibri" w:eastAsia="Calibri" w:hAnsi="Calibri"/>
      <w:sz w:val="20"/>
      <w:szCs w:val="20"/>
      <w:lang w:eastAsia="en-US"/>
    </w:rPr>
  </w:style>
  <w:style w:type="paragraph" w:styleId="61">
    <w:name w:val="toc 6"/>
    <w:basedOn w:val="a3"/>
    <w:next w:val="a3"/>
    <w:autoRedefine/>
    <w:uiPriority w:val="39"/>
    <w:semiHidden/>
    <w:unhideWhenUsed/>
    <w:rsid w:val="00FC72A6"/>
    <w:pPr>
      <w:spacing w:line="276" w:lineRule="auto"/>
      <w:ind w:left="880"/>
    </w:pPr>
    <w:rPr>
      <w:rFonts w:ascii="Calibri" w:eastAsia="Calibri" w:hAnsi="Calibri"/>
      <w:sz w:val="20"/>
      <w:szCs w:val="20"/>
      <w:lang w:eastAsia="en-US"/>
    </w:rPr>
  </w:style>
  <w:style w:type="paragraph" w:styleId="71">
    <w:name w:val="toc 7"/>
    <w:basedOn w:val="a3"/>
    <w:next w:val="a3"/>
    <w:autoRedefine/>
    <w:uiPriority w:val="39"/>
    <w:semiHidden/>
    <w:unhideWhenUsed/>
    <w:rsid w:val="00FC72A6"/>
    <w:pPr>
      <w:spacing w:line="276" w:lineRule="auto"/>
      <w:ind w:left="1100"/>
    </w:pPr>
    <w:rPr>
      <w:rFonts w:ascii="Calibri" w:eastAsia="Calibri" w:hAnsi="Calibri"/>
      <w:sz w:val="20"/>
      <w:szCs w:val="20"/>
      <w:lang w:eastAsia="en-US"/>
    </w:rPr>
  </w:style>
  <w:style w:type="paragraph" w:styleId="81">
    <w:name w:val="toc 8"/>
    <w:basedOn w:val="a3"/>
    <w:next w:val="a3"/>
    <w:autoRedefine/>
    <w:uiPriority w:val="39"/>
    <w:semiHidden/>
    <w:unhideWhenUsed/>
    <w:rsid w:val="00FC72A6"/>
    <w:pPr>
      <w:spacing w:line="276" w:lineRule="auto"/>
      <w:ind w:left="1320"/>
    </w:pPr>
    <w:rPr>
      <w:rFonts w:ascii="Calibri" w:eastAsia="Calibri" w:hAnsi="Calibri"/>
      <w:sz w:val="20"/>
      <w:szCs w:val="20"/>
      <w:lang w:eastAsia="en-US"/>
    </w:rPr>
  </w:style>
  <w:style w:type="paragraph" w:styleId="91">
    <w:name w:val="toc 9"/>
    <w:basedOn w:val="a3"/>
    <w:next w:val="a3"/>
    <w:autoRedefine/>
    <w:uiPriority w:val="39"/>
    <w:semiHidden/>
    <w:unhideWhenUsed/>
    <w:rsid w:val="00FC72A6"/>
    <w:pPr>
      <w:spacing w:line="276" w:lineRule="auto"/>
      <w:ind w:left="1540"/>
    </w:pPr>
    <w:rPr>
      <w:rFonts w:ascii="Calibri" w:eastAsia="Calibri" w:hAnsi="Calibri"/>
      <w:sz w:val="20"/>
      <w:szCs w:val="20"/>
      <w:lang w:eastAsia="en-US"/>
    </w:rPr>
  </w:style>
  <w:style w:type="character" w:customStyle="1" w:styleId="af0">
    <w:name w:val="Обычный отступ Знак"/>
    <w:aliases w:val="Заг_табл Знак Знак1,Заг_табл Знак Знак Знак"/>
    <w:basedOn w:val="a4"/>
    <w:link w:val="af1"/>
    <w:semiHidden/>
    <w:locked/>
    <w:rsid w:val="00FC72A6"/>
    <w:rPr>
      <w:rFonts w:ascii="Times New Roman" w:eastAsia="Times New Roman" w:hAnsi="Times New Roman" w:cs="Times New Roman"/>
      <w:iCs/>
      <w:sz w:val="24"/>
      <w:szCs w:val="24"/>
    </w:rPr>
  </w:style>
  <w:style w:type="paragraph" w:styleId="af1">
    <w:name w:val="Normal Indent"/>
    <w:aliases w:val="Заг_табл Знак,Заг_табл Знак Знак"/>
    <w:basedOn w:val="a3"/>
    <w:next w:val="a3"/>
    <w:link w:val="af0"/>
    <w:autoRedefine/>
    <w:semiHidden/>
    <w:unhideWhenUsed/>
    <w:rsid w:val="00FC72A6"/>
    <w:pPr>
      <w:widowControl w:val="0"/>
      <w:spacing w:before="120"/>
      <w:ind w:firstLine="709"/>
      <w:jc w:val="both"/>
    </w:pPr>
    <w:rPr>
      <w:iCs/>
      <w:lang w:eastAsia="en-US"/>
    </w:rPr>
  </w:style>
  <w:style w:type="paragraph" w:styleId="af2">
    <w:name w:val="footnote text"/>
    <w:basedOn w:val="a3"/>
    <w:link w:val="af3"/>
    <w:semiHidden/>
    <w:unhideWhenUsed/>
    <w:rsid w:val="00FC72A6"/>
    <w:rPr>
      <w:sz w:val="20"/>
      <w:szCs w:val="20"/>
    </w:rPr>
  </w:style>
  <w:style w:type="character" w:customStyle="1" w:styleId="af3">
    <w:name w:val="Текст сноски Знак"/>
    <w:basedOn w:val="a4"/>
    <w:link w:val="af2"/>
    <w:semiHidden/>
    <w:rsid w:val="00FC72A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Верхний колонтитул Знак"/>
    <w:aliases w:val="Знак Знак1,ВерхКолонтитул Знак"/>
    <w:basedOn w:val="a4"/>
    <w:link w:val="af5"/>
    <w:locked/>
    <w:rsid w:val="00FC72A6"/>
    <w:rPr>
      <w:rFonts w:ascii="Calibri" w:hAnsi="Calibri"/>
    </w:rPr>
  </w:style>
  <w:style w:type="paragraph" w:styleId="af5">
    <w:name w:val="header"/>
    <w:aliases w:val="Знак,ВерхКолонтитул"/>
    <w:basedOn w:val="a3"/>
    <w:link w:val="af4"/>
    <w:unhideWhenUsed/>
    <w:rsid w:val="00FC72A6"/>
    <w:pPr>
      <w:spacing w:line="240" w:lineRule="exact"/>
      <w:jc w:val="both"/>
    </w:pPr>
    <w:rPr>
      <w:rFonts w:ascii="Calibri" w:eastAsiaTheme="minorHAnsi" w:hAnsi="Calibri" w:cstheme="minorBidi"/>
      <w:sz w:val="22"/>
      <w:szCs w:val="22"/>
      <w:lang w:eastAsia="en-US"/>
    </w:rPr>
  </w:style>
  <w:style w:type="character" w:customStyle="1" w:styleId="17">
    <w:name w:val="Верхний колонтитул Знак1"/>
    <w:aliases w:val="Знак Знак,ВерхКолонтитул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footer"/>
    <w:basedOn w:val="a3"/>
    <w:link w:val="af7"/>
    <w:semiHidden/>
    <w:unhideWhenUsed/>
    <w:rsid w:val="00FC72A6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7">
    <w:name w:val="Нижний колонтитул Знак"/>
    <w:basedOn w:val="a4"/>
    <w:link w:val="af6"/>
    <w:semiHidden/>
    <w:rsid w:val="00FC72A6"/>
    <w:rPr>
      <w:rFonts w:ascii="Calibri" w:eastAsia="Calibri" w:hAnsi="Calibri" w:cs="Times New Roman"/>
    </w:rPr>
  </w:style>
  <w:style w:type="paragraph" w:styleId="af8">
    <w:name w:val="caption"/>
    <w:basedOn w:val="a3"/>
    <w:next w:val="a3"/>
    <w:semiHidden/>
    <w:unhideWhenUsed/>
    <w:qFormat/>
    <w:rsid w:val="00FC72A6"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paragraph" w:styleId="a">
    <w:name w:val="List Bullet"/>
    <w:basedOn w:val="a3"/>
    <w:uiPriority w:val="99"/>
    <w:semiHidden/>
    <w:unhideWhenUsed/>
    <w:rsid w:val="00FC72A6"/>
    <w:pPr>
      <w:numPr>
        <w:numId w:val="1"/>
      </w:numPr>
      <w:tabs>
        <w:tab w:val="clear" w:pos="360"/>
      </w:tabs>
      <w:ind w:left="720"/>
    </w:pPr>
  </w:style>
  <w:style w:type="paragraph" w:styleId="3">
    <w:name w:val="List Bullet 3"/>
    <w:basedOn w:val="a3"/>
    <w:autoRedefine/>
    <w:semiHidden/>
    <w:unhideWhenUsed/>
    <w:rsid w:val="00FC72A6"/>
    <w:pPr>
      <w:numPr>
        <w:numId w:val="2"/>
      </w:numPr>
      <w:tabs>
        <w:tab w:val="clear" w:pos="926"/>
      </w:tabs>
      <w:spacing w:line="360" w:lineRule="auto"/>
      <w:ind w:left="0" w:firstLine="0"/>
      <w:jc w:val="right"/>
    </w:pPr>
    <w:rPr>
      <w:rFonts w:ascii="Arial" w:hAnsi="Arial"/>
      <w:szCs w:val="20"/>
      <w:lang w:eastAsia="en-US"/>
    </w:rPr>
  </w:style>
  <w:style w:type="paragraph" w:styleId="af9">
    <w:name w:val="Title"/>
    <w:basedOn w:val="a3"/>
    <w:link w:val="afa"/>
    <w:uiPriority w:val="10"/>
    <w:qFormat/>
    <w:rsid w:val="00FC72A6"/>
    <w:pPr>
      <w:jc w:val="center"/>
    </w:pPr>
    <w:rPr>
      <w:rFonts w:ascii="Arial" w:hAnsi="Arial"/>
      <w:b/>
      <w:sz w:val="22"/>
      <w:szCs w:val="20"/>
    </w:rPr>
  </w:style>
  <w:style w:type="character" w:customStyle="1" w:styleId="afa">
    <w:name w:val="Название Знак"/>
    <w:basedOn w:val="a4"/>
    <w:link w:val="af9"/>
    <w:uiPriority w:val="10"/>
    <w:rsid w:val="00FC72A6"/>
    <w:rPr>
      <w:rFonts w:ascii="Arial" w:eastAsia="Times New Roman" w:hAnsi="Arial" w:cs="Times New Roman"/>
      <w:b/>
      <w:szCs w:val="20"/>
      <w:lang w:eastAsia="ru-RU"/>
    </w:rPr>
  </w:style>
  <w:style w:type="character" w:customStyle="1" w:styleId="18">
    <w:name w:val="Основной текст Знак1"/>
    <w:aliases w:val="Знак1 Знак Знак1,Основной текст11 Знак1,bt Знак1"/>
    <w:basedOn w:val="a4"/>
    <w:semiHidden/>
    <w:rsid w:val="00FC72A6"/>
    <w:rPr>
      <w:rFonts w:ascii="Calibri" w:eastAsia="Calibri" w:hAnsi="Calibri" w:cs="Times New Roman"/>
    </w:rPr>
  </w:style>
  <w:style w:type="character" w:customStyle="1" w:styleId="afb">
    <w:name w:val="Основной текст с отступом Знак"/>
    <w:aliases w:val="Мой Заголовок 1 Знак,Основной текст 1 Знак,Нумерованный список !! Знак,Body Text Indent Знак,Надин стиль Знак,Основной текст с отступом1 Знак"/>
    <w:basedOn w:val="a4"/>
    <w:link w:val="afc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c">
    <w:name w:val="Body Text Indent"/>
    <w:aliases w:val="Мой Заголовок 1,Основной текст 1,Нумерованный список !!,Body Text Indent,Надин стиль,Основной текст с отступом1"/>
    <w:basedOn w:val="a3"/>
    <w:link w:val="afb"/>
    <w:unhideWhenUsed/>
    <w:rsid w:val="00FC72A6"/>
    <w:pPr>
      <w:suppressAutoHyphens/>
      <w:spacing w:after="120"/>
      <w:ind w:left="283"/>
    </w:pPr>
    <w:rPr>
      <w:lang w:eastAsia="ar-SA"/>
    </w:rPr>
  </w:style>
  <w:style w:type="character" w:customStyle="1" w:styleId="19">
    <w:name w:val="Основной текст с отступом Знак1"/>
    <w:aliases w:val="Мой Заголовок 1 Знак1,Основной текст 1 Знак1,Нумерованный список !! Знак1,Body Text Indent Знак1,Надин стиль Знак1,Основной текст с отступом1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d">
    <w:name w:val="Body Text First Indent"/>
    <w:basedOn w:val="a9"/>
    <w:link w:val="afe"/>
    <w:semiHidden/>
    <w:unhideWhenUsed/>
    <w:rsid w:val="00FC72A6"/>
    <w:pPr>
      <w:spacing w:after="120"/>
      <w:ind w:firstLine="210"/>
      <w:jc w:val="left"/>
    </w:pPr>
    <w:rPr>
      <w:sz w:val="22"/>
      <w:szCs w:val="22"/>
      <w:lang w:eastAsia="en-US"/>
    </w:rPr>
  </w:style>
  <w:style w:type="character" w:customStyle="1" w:styleId="afe">
    <w:name w:val="Красная строка Знак"/>
    <w:basedOn w:val="aa"/>
    <w:link w:val="afd"/>
    <w:semiHidden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3">
    <w:name w:val="Body Text 3"/>
    <w:basedOn w:val="a3"/>
    <w:link w:val="34"/>
    <w:unhideWhenUsed/>
    <w:rsid w:val="00FC72A6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4"/>
    <w:link w:val="33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5">
    <w:name w:val="Body Text Indent 2"/>
    <w:basedOn w:val="a3"/>
    <w:link w:val="26"/>
    <w:unhideWhenUsed/>
    <w:rsid w:val="00FC72A6"/>
    <w:pPr>
      <w:spacing w:after="120" w:line="480" w:lineRule="auto"/>
      <w:ind w:left="283" w:firstLine="709"/>
      <w:jc w:val="both"/>
    </w:pPr>
    <w:rPr>
      <w:sz w:val="28"/>
    </w:rPr>
  </w:style>
  <w:style w:type="character" w:customStyle="1" w:styleId="26">
    <w:name w:val="Основной текст с отступом 2 Знак"/>
    <w:basedOn w:val="a4"/>
    <w:link w:val="25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5">
    <w:name w:val="Body Text Indent 3"/>
    <w:basedOn w:val="a3"/>
    <w:link w:val="36"/>
    <w:unhideWhenUsed/>
    <w:rsid w:val="00FC72A6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4"/>
    <w:link w:val="35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">
    <w:name w:val="Block Text"/>
    <w:basedOn w:val="a3"/>
    <w:semiHidden/>
    <w:unhideWhenUsed/>
    <w:rsid w:val="00FC72A6"/>
    <w:pPr>
      <w:ind w:left="-709" w:right="43" w:firstLine="851"/>
      <w:jc w:val="both"/>
    </w:pPr>
    <w:rPr>
      <w:sz w:val="28"/>
      <w:szCs w:val="20"/>
    </w:rPr>
  </w:style>
  <w:style w:type="paragraph" w:styleId="aff0">
    <w:name w:val="Document Map"/>
    <w:basedOn w:val="a3"/>
    <w:link w:val="1a"/>
    <w:semiHidden/>
    <w:unhideWhenUsed/>
    <w:rsid w:val="00FC72A6"/>
    <w:pPr>
      <w:shd w:val="clear" w:color="auto" w:fill="000080"/>
    </w:pPr>
    <w:rPr>
      <w:rFonts w:ascii="Tahoma" w:eastAsia="Calibri" w:hAnsi="Tahoma"/>
    </w:rPr>
  </w:style>
  <w:style w:type="character" w:customStyle="1" w:styleId="aff1">
    <w:name w:val="Схема документа Знак"/>
    <w:basedOn w:val="a4"/>
    <w:semiHidden/>
    <w:rsid w:val="00FC72A6"/>
    <w:rPr>
      <w:rFonts w:ascii="Tahoma" w:eastAsia="Times New Roman" w:hAnsi="Tahoma" w:cs="Tahoma"/>
      <w:sz w:val="16"/>
      <w:szCs w:val="16"/>
      <w:lang w:eastAsia="ru-RU"/>
    </w:rPr>
  </w:style>
  <w:style w:type="paragraph" w:styleId="aff2">
    <w:name w:val="Plain Text"/>
    <w:basedOn w:val="a3"/>
    <w:link w:val="1b"/>
    <w:semiHidden/>
    <w:unhideWhenUsed/>
    <w:rsid w:val="00FC72A6"/>
    <w:pPr>
      <w:ind w:firstLine="709"/>
    </w:pPr>
    <w:rPr>
      <w:rFonts w:ascii="Courier New" w:hAnsi="Courier New"/>
    </w:rPr>
  </w:style>
  <w:style w:type="character" w:customStyle="1" w:styleId="aff3">
    <w:name w:val="Текст Знак"/>
    <w:basedOn w:val="a4"/>
    <w:semiHidden/>
    <w:rsid w:val="00FC72A6"/>
    <w:rPr>
      <w:rFonts w:ascii="Consolas" w:eastAsia="Times New Roman" w:hAnsi="Consolas" w:cs="Times New Roman"/>
      <w:sz w:val="21"/>
      <w:szCs w:val="21"/>
      <w:lang w:eastAsia="ru-RU"/>
    </w:rPr>
  </w:style>
  <w:style w:type="paragraph" w:styleId="aff4">
    <w:name w:val="Balloon Text"/>
    <w:basedOn w:val="a3"/>
    <w:link w:val="aff5"/>
    <w:semiHidden/>
    <w:unhideWhenUsed/>
    <w:rsid w:val="00FC72A6"/>
    <w:rPr>
      <w:rFonts w:ascii="Tahoma" w:eastAsia="Calibri" w:hAnsi="Tahoma" w:cs="Tahoma"/>
      <w:sz w:val="16"/>
      <w:szCs w:val="16"/>
      <w:lang w:eastAsia="en-US"/>
    </w:rPr>
  </w:style>
  <w:style w:type="character" w:customStyle="1" w:styleId="aff5">
    <w:name w:val="Текст выноски Знак"/>
    <w:basedOn w:val="a4"/>
    <w:link w:val="aff4"/>
    <w:semiHidden/>
    <w:rsid w:val="00FC72A6"/>
    <w:rPr>
      <w:rFonts w:ascii="Tahoma" w:eastAsia="Calibri" w:hAnsi="Tahoma" w:cs="Tahoma"/>
      <w:sz w:val="16"/>
      <w:szCs w:val="16"/>
    </w:rPr>
  </w:style>
  <w:style w:type="character" w:customStyle="1" w:styleId="a8">
    <w:name w:val="Без интервала Знак"/>
    <w:aliases w:val="с интервалом Знак,Без интервала1 Знак,No Spacing Знак,No Spacing1 Знак"/>
    <w:basedOn w:val="a4"/>
    <w:link w:val="a7"/>
    <w:uiPriority w:val="1"/>
    <w:locked/>
    <w:rsid w:val="00FC72A6"/>
  </w:style>
  <w:style w:type="paragraph" w:styleId="aff6">
    <w:name w:val="List Paragraph"/>
    <w:basedOn w:val="a3"/>
    <w:uiPriority w:val="34"/>
    <w:qFormat/>
    <w:rsid w:val="00FC72A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f7">
    <w:name w:val="TOC Heading"/>
    <w:basedOn w:val="14"/>
    <w:next w:val="a3"/>
    <w:uiPriority w:val="99"/>
    <w:semiHidden/>
    <w:unhideWhenUsed/>
    <w:qFormat/>
    <w:rsid w:val="00FC72A6"/>
    <w:pPr>
      <w:keepLines/>
      <w:spacing w:before="480" w:line="276" w:lineRule="auto"/>
      <w:outlineLvl w:val="9"/>
    </w:pPr>
    <w:rPr>
      <w:rFonts w:ascii="Cambria" w:hAnsi="Cambria"/>
      <w:b/>
      <w:bCs/>
      <w:color w:val="365F91"/>
      <w:szCs w:val="28"/>
      <w:lang w:eastAsia="en-US"/>
    </w:rPr>
  </w:style>
  <w:style w:type="character" w:customStyle="1" w:styleId="S2">
    <w:name w:val="S_Маркированный Знак2"/>
    <w:basedOn w:val="a4"/>
    <w:link w:val="S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">
    <w:name w:val="S_Маркированный"/>
    <w:basedOn w:val="a3"/>
    <w:link w:val="S2"/>
    <w:rsid w:val="00FC72A6"/>
    <w:pPr>
      <w:tabs>
        <w:tab w:val="left" w:pos="1260"/>
      </w:tabs>
      <w:suppressAutoHyphens/>
      <w:spacing w:line="360" w:lineRule="auto"/>
      <w:ind w:firstLine="720"/>
      <w:jc w:val="both"/>
    </w:pPr>
    <w:rPr>
      <w:lang w:eastAsia="ar-SA"/>
    </w:rPr>
  </w:style>
  <w:style w:type="character" w:customStyle="1" w:styleId="S20">
    <w:name w:val="S_Заголовок 2 Знак"/>
    <w:basedOn w:val="a4"/>
    <w:link w:val="S21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21">
    <w:name w:val="S_Заголовок 2"/>
    <w:basedOn w:val="20"/>
    <w:link w:val="S20"/>
    <w:rsid w:val="00FC72A6"/>
    <w:pPr>
      <w:keepLines w:val="0"/>
      <w:suppressAutoHyphens/>
      <w:spacing w:before="0" w:line="240" w:lineRule="auto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character" w:customStyle="1" w:styleId="S3">
    <w:name w:val="S_Заголовок 3 Знак"/>
    <w:basedOn w:val="a4"/>
    <w:link w:val="S30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30">
    <w:name w:val="S_Заголовок 3"/>
    <w:basedOn w:val="30"/>
    <w:link w:val="S3"/>
    <w:rsid w:val="00FC72A6"/>
    <w:pPr>
      <w:keepLines w:val="0"/>
      <w:suppressAutoHyphens/>
      <w:spacing w:before="0" w:line="240" w:lineRule="auto"/>
      <w:ind w:firstLine="720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paragraph" w:customStyle="1" w:styleId="S4">
    <w:name w:val="S_Заголовок 4"/>
    <w:basedOn w:val="4"/>
    <w:rsid w:val="00FC72A6"/>
    <w:pPr>
      <w:keepNext w:val="0"/>
      <w:keepLines w:val="0"/>
      <w:suppressAutoHyphens/>
      <w:spacing w:before="0" w:line="240" w:lineRule="auto"/>
      <w:ind w:firstLine="284"/>
      <w:jc w:val="both"/>
    </w:pPr>
    <w:rPr>
      <w:rFonts w:ascii="Times New Roman" w:hAnsi="Times New Roman"/>
      <w:bCs w:val="0"/>
      <w:iCs w:val="0"/>
      <w:color w:val="auto"/>
      <w:sz w:val="28"/>
      <w:szCs w:val="28"/>
      <w:u w:val="single"/>
      <w:lang w:eastAsia="ar-SA"/>
    </w:rPr>
  </w:style>
  <w:style w:type="paragraph" w:customStyle="1" w:styleId="1c">
    <w:name w:val="Знак1"/>
    <w:basedOn w:val="a3"/>
    <w:uiPriority w:val="99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Default">
    <w:name w:val="Default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rNar">
    <w:name w:val="Обычный ArNar Знак"/>
    <w:basedOn w:val="a4"/>
    <w:link w:val="ArNar0"/>
    <w:locked/>
    <w:rsid w:val="00FC72A6"/>
    <w:rPr>
      <w:rFonts w:ascii="Arial Narrow" w:hAnsi="Arial Narrow"/>
      <w:color w:val="000000"/>
    </w:rPr>
  </w:style>
  <w:style w:type="paragraph" w:customStyle="1" w:styleId="ArNar0">
    <w:name w:val="Обычный ArNar"/>
    <w:basedOn w:val="a3"/>
    <w:link w:val="ArNar"/>
    <w:rsid w:val="00FC72A6"/>
    <w:pPr>
      <w:ind w:firstLine="709"/>
      <w:jc w:val="both"/>
    </w:pPr>
    <w:rPr>
      <w:rFonts w:ascii="Arial Narrow" w:eastAsiaTheme="minorHAnsi" w:hAnsi="Arial Narrow" w:cstheme="minorBidi"/>
      <w:color w:val="000000"/>
      <w:sz w:val="22"/>
      <w:szCs w:val="22"/>
      <w:lang w:eastAsia="en-US"/>
    </w:rPr>
  </w:style>
  <w:style w:type="paragraph" w:customStyle="1" w:styleId="aff8">
    <w:name w:val="Перечисление + инт"/>
    <w:basedOn w:val="a3"/>
    <w:rsid w:val="00FC72A6"/>
    <w:pPr>
      <w:tabs>
        <w:tab w:val="num" w:pos="1069"/>
      </w:tabs>
      <w:snapToGrid w:val="0"/>
      <w:spacing w:before="60" w:after="60"/>
      <w:ind w:left="1069" w:hanging="360"/>
      <w:jc w:val="both"/>
    </w:pPr>
    <w:rPr>
      <w:rFonts w:ascii="Arial Narrow" w:hAnsi="Arial Narrow"/>
      <w:color w:val="000000"/>
      <w:sz w:val="22"/>
      <w:szCs w:val="20"/>
    </w:rPr>
  </w:style>
  <w:style w:type="paragraph" w:customStyle="1" w:styleId="27">
    <w:name w:val="Текст с интервалом 2"/>
    <w:basedOn w:val="ArNar0"/>
    <w:rsid w:val="00FC72A6"/>
    <w:pPr>
      <w:spacing w:before="60"/>
    </w:pPr>
  </w:style>
  <w:style w:type="paragraph" w:customStyle="1" w:styleId="aff9">
    <w:name w:val="Текст с интервалом"/>
    <w:basedOn w:val="ArNar0"/>
    <w:next w:val="ArNar0"/>
    <w:rsid w:val="00FC72A6"/>
    <w:pPr>
      <w:spacing w:before="60" w:after="60"/>
    </w:pPr>
  </w:style>
  <w:style w:type="character" w:customStyle="1" w:styleId="1d">
    <w:name w:val="Основной(РПЗ) Знак1"/>
    <w:basedOn w:val="a4"/>
    <w:link w:val="affa"/>
    <w:locked/>
    <w:rsid w:val="00FC72A6"/>
    <w:rPr>
      <w:rFonts w:ascii="Times New Roman" w:eastAsia="Times New Roman" w:hAnsi="Times New Roman" w:cs="Times New Roman"/>
      <w:sz w:val="26"/>
      <w:szCs w:val="26"/>
    </w:rPr>
  </w:style>
  <w:style w:type="paragraph" w:customStyle="1" w:styleId="affa">
    <w:name w:val="Основной(РПЗ)"/>
    <w:basedOn w:val="a3"/>
    <w:link w:val="1d"/>
    <w:qFormat/>
    <w:rsid w:val="00FC72A6"/>
    <w:pPr>
      <w:widowControl w:val="0"/>
      <w:autoSpaceDE w:val="0"/>
      <w:autoSpaceDN w:val="0"/>
      <w:adjustRightInd w:val="0"/>
      <w:ind w:firstLine="709"/>
      <w:jc w:val="both"/>
    </w:pPr>
    <w:rPr>
      <w:sz w:val="26"/>
      <w:szCs w:val="26"/>
      <w:lang w:eastAsia="en-US"/>
    </w:rPr>
  </w:style>
  <w:style w:type="character" w:customStyle="1" w:styleId="affb">
    <w:name w:val="Колонтитул низ Знак"/>
    <w:basedOn w:val="af3"/>
    <w:link w:val="affc"/>
    <w:locked/>
    <w:rsid w:val="00FC72A6"/>
    <w:rPr>
      <w:rFonts w:ascii="Times New Roman" w:eastAsia="Times New Roman" w:hAnsi="Times New Roman" w:cs="Times New Roman"/>
      <w:i/>
      <w:color w:val="333333"/>
      <w:sz w:val="20"/>
      <w:szCs w:val="20"/>
      <w:lang w:eastAsia="ru-RU"/>
    </w:rPr>
  </w:style>
  <w:style w:type="paragraph" w:customStyle="1" w:styleId="affc">
    <w:name w:val="Колонтитул низ"/>
    <w:basedOn w:val="af6"/>
    <w:link w:val="affb"/>
    <w:qFormat/>
    <w:rsid w:val="00FC72A6"/>
    <w:pPr>
      <w:ind w:firstLine="454"/>
      <w:jc w:val="both"/>
    </w:pPr>
    <w:rPr>
      <w:rFonts w:ascii="Times New Roman" w:eastAsia="Times New Roman" w:hAnsi="Times New Roman"/>
      <w:i/>
      <w:color w:val="333333"/>
      <w:sz w:val="20"/>
      <w:szCs w:val="20"/>
      <w:lang w:eastAsia="ru-RU"/>
    </w:rPr>
  </w:style>
  <w:style w:type="character" w:customStyle="1" w:styleId="28">
    <w:name w:val="Заголовок (Уровень 2) Знак"/>
    <w:basedOn w:val="a4"/>
    <w:link w:val="2"/>
    <w:locked/>
    <w:rsid w:val="00FC72A6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">
    <w:name w:val="Заголовок (Уровень 2)"/>
    <w:basedOn w:val="a3"/>
    <w:next w:val="a9"/>
    <w:link w:val="28"/>
    <w:autoRedefine/>
    <w:qFormat/>
    <w:rsid w:val="00FC72A6"/>
    <w:pPr>
      <w:numPr>
        <w:numId w:val="3"/>
      </w:numPr>
      <w:autoSpaceDE w:val="0"/>
      <w:autoSpaceDN w:val="0"/>
      <w:adjustRightInd w:val="0"/>
      <w:outlineLvl w:val="0"/>
    </w:pPr>
    <w:rPr>
      <w:b/>
      <w:bCs/>
      <w:sz w:val="28"/>
      <w:szCs w:val="28"/>
      <w:lang w:eastAsia="en-US"/>
    </w:rPr>
  </w:style>
  <w:style w:type="character" w:customStyle="1" w:styleId="affd">
    <w:name w:val="Обычный текст Знак"/>
    <w:basedOn w:val="a4"/>
    <w:link w:val="affe"/>
    <w:locked/>
    <w:rsid w:val="00FC72A6"/>
    <w:rPr>
      <w:rFonts w:ascii="Times New Roman" w:eastAsia="Times New Roman" w:hAnsi="Times New Roman" w:cs="Times New Roman"/>
      <w:sz w:val="28"/>
      <w:szCs w:val="28"/>
    </w:rPr>
  </w:style>
  <w:style w:type="paragraph" w:customStyle="1" w:styleId="affe">
    <w:name w:val="Обычный текст"/>
    <w:basedOn w:val="a3"/>
    <w:link w:val="affd"/>
    <w:qFormat/>
    <w:rsid w:val="00FC72A6"/>
    <w:pPr>
      <w:ind w:firstLine="709"/>
      <w:jc w:val="both"/>
    </w:pPr>
    <w:rPr>
      <w:sz w:val="28"/>
      <w:szCs w:val="28"/>
      <w:lang w:eastAsia="en-US"/>
    </w:rPr>
  </w:style>
  <w:style w:type="character" w:customStyle="1" w:styleId="afff">
    <w:name w:val="Подчеркнутый Знак"/>
    <w:basedOn w:val="a4"/>
    <w:link w:val="afff0"/>
    <w:semiHidden/>
    <w:locked/>
    <w:rsid w:val="00FC72A6"/>
    <w:rPr>
      <w:rFonts w:ascii="Times New Roman" w:eastAsia="Times New Roman" w:hAnsi="Times New Roman" w:cs="Times New Roman"/>
      <w:sz w:val="24"/>
      <w:szCs w:val="24"/>
      <w:u w:val="single"/>
    </w:rPr>
  </w:style>
  <w:style w:type="paragraph" w:customStyle="1" w:styleId="afff0">
    <w:name w:val="Подчеркнутый"/>
    <w:basedOn w:val="a3"/>
    <w:link w:val="afff"/>
    <w:semiHidden/>
    <w:rsid w:val="00FC72A6"/>
    <w:pPr>
      <w:spacing w:line="360" w:lineRule="auto"/>
      <w:ind w:firstLine="709"/>
      <w:jc w:val="both"/>
    </w:pPr>
    <w:rPr>
      <w:u w:val="single"/>
      <w:lang w:eastAsia="en-US"/>
    </w:rPr>
  </w:style>
  <w:style w:type="paragraph" w:customStyle="1" w:styleId="1e">
    <w:name w:val="Заголовок1"/>
    <w:basedOn w:val="a3"/>
    <w:rsid w:val="00FC72A6"/>
    <w:pPr>
      <w:tabs>
        <w:tab w:val="left" w:pos="8460"/>
      </w:tabs>
      <w:spacing w:line="360" w:lineRule="auto"/>
      <w:ind w:firstLine="540"/>
      <w:jc w:val="center"/>
    </w:pPr>
    <w:rPr>
      <w:caps/>
    </w:rPr>
  </w:style>
  <w:style w:type="paragraph" w:customStyle="1" w:styleId="S1">
    <w:name w:val="S_Заголовок 1"/>
    <w:basedOn w:val="a3"/>
    <w:rsid w:val="00FC72A6"/>
    <w:pPr>
      <w:ind w:left="1287" w:hanging="360"/>
      <w:jc w:val="center"/>
    </w:pPr>
    <w:rPr>
      <w:b/>
      <w:caps/>
    </w:rPr>
  </w:style>
  <w:style w:type="character" w:customStyle="1" w:styleId="S0">
    <w:name w:val="S_Обычный Знак"/>
    <w:basedOn w:val="a4"/>
    <w:link w:val="S5"/>
    <w:locked/>
    <w:rsid w:val="00FC72A6"/>
    <w:rPr>
      <w:rFonts w:ascii="Times New Roman" w:eastAsia="Times New Roman" w:hAnsi="Times New Roman" w:cs="Times New Roman"/>
      <w:i/>
      <w:sz w:val="28"/>
      <w:szCs w:val="28"/>
    </w:rPr>
  </w:style>
  <w:style w:type="paragraph" w:customStyle="1" w:styleId="S5">
    <w:name w:val="S_Обычный"/>
    <w:basedOn w:val="a3"/>
    <w:link w:val="S0"/>
    <w:autoRedefine/>
    <w:rsid w:val="00FC72A6"/>
    <w:pPr>
      <w:ind w:left="720"/>
    </w:pPr>
    <w:rPr>
      <w:i/>
      <w:sz w:val="28"/>
      <w:szCs w:val="28"/>
      <w:lang w:eastAsia="en-US"/>
    </w:rPr>
  </w:style>
  <w:style w:type="paragraph" w:customStyle="1" w:styleId="afff1">
    <w:name w:val="Знак Знак Знак Знак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29">
    <w:name w:val="Знак Знак Знак Знак2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62">
    <w:name w:val="Знак6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1f">
    <w:name w:val="Основной текст1"/>
    <w:basedOn w:val="a3"/>
    <w:link w:val="afff2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1406">
    <w:name w:val="1406"/>
    <w:basedOn w:val="a3"/>
    <w:rsid w:val="00FC72A6"/>
    <w:pPr>
      <w:autoSpaceDE w:val="0"/>
      <w:autoSpaceDN w:val="0"/>
      <w:spacing w:after="120"/>
      <w:jc w:val="center"/>
    </w:pPr>
    <w:rPr>
      <w:b/>
      <w:bCs/>
      <w:color w:val="000000"/>
      <w:sz w:val="28"/>
      <w:szCs w:val="28"/>
    </w:rPr>
  </w:style>
  <w:style w:type="paragraph" w:customStyle="1" w:styleId="1460">
    <w:name w:val="1460"/>
    <w:basedOn w:val="a3"/>
    <w:rsid w:val="00FC72A6"/>
    <w:pPr>
      <w:autoSpaceDE w:val="0"/>
      <w:autoSpaceDN w:val="0"/>
      <w:spacing w:before="120"/>
      <w:jc w:val="center"/>
    </w:pPr>
    <w:rPr>
      <w:b/>
      <w:bCs/>
      <w:color w:val="000000"/>
      <w:sz w:val="28"/>
      <w:szCs w:val="28"/>
    </w:rPr>
  </w:style>
  <w:style w:type="paragraph" w:customStyle="1" w:styleId="1f0">
    <w:name w:val="Знак Знак Знак Знак1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52">
    <w:name w:val="Знак5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FR2">
    <w:name w:val="FR2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left="80" w:firstLine="120"/>
    </w:pPr>
    <w:rPr>
      <w:rFonts w:ascii="Arial" w:eastAsia="Times New Roman" w:hAnsi="Arial" w:cs="Arial"/>
      <w:sz w:val="12"/>
      <w:szCs w:val="12"/>
      <w:lang w:eastAsia="ru-RU"/>
    </w:rPr>
  </w:style>
  <w:style w:type="paragraph" w:customStyle="1" w:styleId="42">
    <w:name w:val="Знак4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37">
    <w:name w:val="Знак3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a">
    <w:name w:val="Знак2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b">
    <w:name w:val="Основной текст2"/>
    <w:basedOn w:val="a3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S6">
    <w:name w:val="S_Обычный жирный"/>
    <w:basedOn w:val="a3"/>
    <w:uiPriority w:val="99"/>
    <w:qFormat/>
    <w:rsid w:val="00FC72A6"/>
    <w:pPr>
      <w:ind w:firstLine="709"/>
      <w:jc w:val="both"/>
    </w:pPr>
    <w:rPr>
      <w:sz w:val="28"/>
    </w:rPr>
  </w:style>
  <w:style w:type="character" w:customStyle="1" w:styleId="S7">
    <w:name w:val="S_Заголовок таблицы Знак"/>
    <w:basedOn w:val="S0"/>
    <w:link w:val="S8"/>
    <w:locked/>
    <w:rsid w:val="00FC72A6"/>
    <w:rPr>
      <w:rFonts w:ascii="Times New Roman" w:eastAsia="Times New Roman" w:hAnsi="Times New Roman" w:cs="Times New Roman"/>
      <w:i/>
      <w:sz w:val="24"/>
      <w:szCs w:val="24"/>
      <w:u w:val="single"/>
    </w:rPr>
  </w:style>
  <w:style w:type="paragraph" w:customStyle="1" w:styleId="S8">
    <w:name w:val="S_Заголовок таблицы"/>
    <w:basedOn w:val="a3"/>
    <w:link w:val="S7"/>
    <w:autoRedefine/>
    <w:rsid w:val="00FC72A6"/>
    <w:pPr>
      <w:ind w:firstLine="709"/>
      <w:jc w:val="center"/>
    </w:pPr>
    <w:rPr>
      <w:i/>
      <w:u w:val="single"/>
      <w:lang w:eastAsia="en-US"/>
    </w:rPr>
  </w:style>
  <w:style w:type="character" w:customStyle="1" w:styleId="S10">
    <w:name w:val="S_Таблица Знак1"/>
    <w:basedOn w:val="a4"/>
    <w:link w:val="S9"/>
    <w:locked/>
    <w:rsid w:val="00FC72A6"/>
    <w:rPr>
      <w:rFonts w:ascii="Times New Roman" w:eastAsia="Times New Roman" w:hAnsi="Times New Roman" w:cs="Times New Roman"/>
      <w:sz w:val="24"/>
      <w:szCs w:val="24"/>
    </w:rPr>
  </w:style>
  <w:style w:type="paragraph" w:customStyle="1" w:styleId="S9">
    <w:name w:val="S_Таблица"/>
    <w:basedOn w:val="a3"/>
    <w:link w:val="S10"/>
    <w:autoRedefine/>
    <w:rsid w:val="00FC72A6"/>
    <w:pPr>
      <w:jc w:val="right"/>
    </w:pPr>
    <w:rPr>
      <w:lang w:eastAsia="en-US"/>
    </w:rPr>
  </w:style>
  <w:style w:type="paragraph" w:customStyle="1" w:styleId="Sa">
    <w:name w:val="S_Обычный в таблице"/>
    <w:basedOn w:val="a3"/>
    <w:rsid w:val="00FC72A6"/>
    <w:pPr>
      <w:jc w:val="center"/>
    </w:pPr>
    <w:rPr>
      <w:sz w:val="20"/>
      <w:szCs w:val="20"/>
    </w:rPr>
  </w:style>
  <w:style w:type="paragraph" w:customStyle="1" w:styleId="ConsNormal">
    <w:name w:val="ConsNormal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Cell">
    <w:name w:val="ConsCell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3">
    <w:name w:val="Текст в таблице ДБ"/>
    <w:basedOn w:val="a3"/>
    <w:rsid w:val="00FC72A6"/>
  </w:style>
  <w:style w:type="paragraph" w:customStyle="1" w:styleId="afff4">
    <w:name w:val="Текст таблицы"/>
    <w:basedOn w:val="a3"/>
    <w:rsid w:val="00FC72A6"/>
    <w:pPr>
      <w:jc w:val="center"/>
    </w:pPr>
    <w:rPr>
      <w:rFonts w:ascii="Arial" w:hAnsi="Arial"/>
    </w:rPr>
  </w:style>
  <w:style w:type="paragraph" w:customStyle="1" w:styleId="1f1">
    <w:name w:val="Обычный1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5">
    <w:name w:val="Перечисление"/>
    <w:basedOn w:val="a9"/>
    <w:rsid w:val="00FC72A6"/>
    <w:pPr>
      <w:jc w:val="both"/>
    </w:pPr>
    <w:rPr>
      <w:sz w:val="24"/>
      <w:szCs w:val="22"/>
      <w:lang w:eastAsia="en-US"/>
    </w:rPr>
  </w:style>
  <w:style w:type="paragraph" w:customStyle="1" w:styleId="afff6">
    <w:name w:val="Основной текст документа"/>
    <w:rsid w:val="00FC72A6"/>
    <w:pPr>
      <w:spacing w:before="60" w:after="6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uiPriority w:val="99"/>
    <w:rsid w:val="00FC72A6"/>
    <w:pPr>
      <w:widowControl w:val="0"/>
      <w:autoSpaceDE w:val="0"/>
      <w:autoSpaceDN w:val="0"/>
      <w:adjustRightInd w:val="0"/>
      <w:spacing w:after="0" w:line="319" w:lineRule="auto"/>
      <w:ind w:firstLine="50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ConsPlusNormal">
    <w:name w:val="ConsPlusNormal"/>
    <w:link w:val="ConsPlusNormal0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21">
    <w:name w:val="Style21"/>
    <w:basedOn w:val="a3"/>
    <w:uiPriority w:val="99"/>
    <w:rsid w:val="00FC72A6"/>
    <w:pPr>
      <w:widowControl w:val="0"/>
      <w:autoSpaceDE w:val="0"/>
      <w:autoSpaceDN w:val="0"/>
      <w:adjustRightInd w:val="0"/>
      <w:spacing w:line="324" w:lineRule="exact"/>
      <w:ind w:hanging="302"/>
    </w:pPr>
  </w:style>
  <w:style w:type="paragraph" w:customStyle="1" w:styleId="Style4">
    <w:name w:val="Style4"/>
    <w:basedOn w:val="a3"/>
    <w:rsid w:val="00FC72A6"/>
    <w:pPr>
      <w:widowControl w:val="0"/>
      <w:autoSpaceDE w:val="0"/>
      <w:autoSpaceDN w:val="0"/>
      <w:adjustRightInd w:val="0"/>
      <w:spacing w:line="482" w:lineRule="exact"/>
    </w:pPr>
  </w:style>
  <w:style w:type="paragraph" w:customStyle="1" w:styleId="afff7">
    <w:name w:val="Таблица"/>
    <w:basedOn w:val="a3"/>
    <w:rsid w:val="00FC72A6"/>
    <w:pPr>
      <w:widowControl w:val="0"/>
      <w:spacing w:line="264" w:lineRule="auto"/>
      <w:jc w:val="both"/>
    </w:pPr>
    <w:rPr>
      <w:szCs w:val="20"/>
    </w:rPr>
  </w:style>
  <w:style w:type="paragraph" w:customStyle="1" w:styleId="afff8">
    <w:name w:val="Основной"/>
    <w:basedOn w:val="afc"/>
    <w:rsid w:val="00FC72A6"/>
    <w:pPr>
      <w:suppressAutoHyphens w:val="0"/>
      <w:spacing w:after="0"/>
      <w:ind w:left="0" w:firstLine="680"/>
      <w:jc w:val="both"/>
    </w:pPr>
    <w:rPr>
      <w:sz w:val="28"/>
      <w:lang w:eastAsia="ru-RU"/>
    </w:rPr>
  </w:style>
  <w:style w:type="paragraph" w:customStyle="1" w:styleId="bodytext">
    <w:name w:val="body_text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c">
    <w:name w:val="çàãîëîâîê 2"/>
    <w:basedOn w:val="a3"/>
    <w:next w:val="a3"/>
    <w:rsid w:val="00FC72A6"/>
    <w:pPr>
      <w:keepNext/>
      <w:spacing w:line="360" w:lineRule="auto"/>
      <w:ind w:firstLine="709"/>
      <w:jc w:val="right"/>
    </w:pPr>
    <w:rPr>
      <w:b/>
      <w:szCs w:val="20"/>
    </w:rPr>
  </w:style>
  <w:style w:type="paragraph" w:customStyle="1" w:styleId="afff9">
    <w:name w:val="Комментарий"/>
    <w:basedOn w:val="a3"/>
    <w:next w:val="a3"/>
    <w:rsid w:val="00FC72A6"/>
    <w:pPr>
      <w:widowControl w:val="0"/>
      <w:autoSpaceDE w:val="0"/>
      <w:autoSpaceDN w:val="0"/>
      <w:adjustRightInd w:val="0"/>
      <w:ind w:left="170" w:firstLine="709"/>
      <w:jc w:val="both"/>
    </w:pPr>
    <w:rPr>
      <w:rFonts w:ascii="Arial" w:hAnsi="Arial"/>
      <w:i/>
      <w:iCs/>
      <w:color w:val="800080"/>
      <w:sz w:val="20"/>
      <w:szCs w:val="20"/>
    </w:rPr>
  </w:style>
  <w:style w:type="paragraph" w:customStyle="1" w:styleId="Report">
    <w:name w:val="Report"/>
    <w:basedOn w:val="a3"/>
    <w:rsid w:val="00FC72A6"/>
    <w:pPr>
      <w:spacing w:line="360" w:lineRule="auto"/>
      <w:ind w:firstLine="567"/>
      <w:jc w:val="both"/>
    </w:pPr>
    <w:rPr>
      <w:szCs w:val="20"/>
    </w:rPr>
  </w:style>
  <w:style w:type="paragraph" w:customStyle="1" w:styleId="120">
    <w:name w:val="Основной текст.Основной текст12"/>
    <w:rsid w:val="00FC72A6"/>
    <w:pPr>
      <w:spacing w:after="0" w:line="240" w:lineRule="auto"/>
      <w:ind w:firstLine="709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1f2">
    <w:name w:val="Основной текст с отступом.Мой Заголовок 1"/>
    <w:basedOn w:val="a3"/>
    <w:rsid w:val="00FC72A6"/>
    <w:pPr>
      <w:widowControl w:val="0"/>
      <w:ind w:firstLine="720"/>
      <w:jc w:val="both"/>
    </w:pPr>
    <w:rPr>
      <w:sz w:val="28"/>
      <w:szCs w:val="20"/>
    </w:rPr>
  </w:style>
  <w:style w:type="paragraph" w:customStyle="1" w:styleId="ConsPlusTitle">
    <w:name w:val="ConsPlusTitle"/>
    <w:link w:val="ConsPlusTitle0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BodyText21">
    <w:name w:val="Body Text 2.Мой Заголовок 1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harChar">
    <w:name w:val="Char Char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Style2">
    <w:name w:val="Style2"/>
    <w:basedOn w:val="a3"/>
    <w:rsid w:val="00FC72A6"/>
    <w:pPr>
      <w:widowControl w:val="0"/>
      <w:autoSpaceDE w:val="0"/>
      <w:autoSpaceDN w:val="0"/>
      <w:adjustRightInd w:val="0"/>
      <w:spacing w:line="182" w:lineRule="exact"/>
      <w:ind w:firstLine="709"/>
    </w:pPr>
  </w:style>
  <w:style w:type="paragraph" w:customStyle="1" w:styleId="Style6">
    <w:name w:val="Style6"/>
    <w:basedOn w:val="a3"/>
    <w:rsid w:val="00FC72A6"/>
    <w:pPr>
      <w:widowControl w:val="0"/>
      <w:autoSpaceDE w:val="0"/>
      <w:autoSpaceDN w:val="0"/>
      <w:adjustRightInd w:val="0"/>
      <w:spacing w:line="346" w:lineRule="exact"/>
      <w:ind w:firstLine="709"/>
    </w:pPr>
  </w:style>
  <w:style w:type="paragraph" w:customStyle="1" w:styleId="Style7">
    <w:name w:val="Style7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8">
    <w:name w:val="Style8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center"/>
    </w:pPr>
  </w:style>
  <w:style w:type="paragraph" w:customStyle="1" w:styleId="Style9">
    <w:name w:val="Style9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1">
    <w:name w:val="Style11"/>
    <w:basedOn w:val="a3"/>
    <w:rsid w:val="00FC72A6"/>
    <w:pPr>
      <w:widowControl w:val="0"/>
      <w:autoSpaceDE w:val="0"/>
      <w:autoSpaceDN w:val="0"/>
      <w:adjustRightInd w:val="0"/>
      <w:spacing w:line="158" w:lineRule="exact"/>
      <w:ind w:firstLine="154"/>
    </w:pPr>
  </w:style>
  <w:style w:type="paragraph" w:customStyle="1" w:styleId="Style10">
    <w:name w:val="Style10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115"/>
    </w:pPr>
  </w:style>
  <w:style w:type="paragraph" w:customStyle="1" w:styleId="Style12">
    <w:name w:val="Style12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right"/>
    </w:pPr>
  </w:style>
  <w:style w:type="paragraph" w:customStyle="1" w:styleId="Style13">
    <w:name w:val="Style13"/>
    <w:basedOn w:val="a3"/>
    <w:rsid w:val="00FC72A6"/>
    <w:pPr>
      <w:widowControl w:val="0"/>
      <w:autoSpaceDE w:val="0"/>
      <w:autoSpaceDN w:val="0"/>
      <w:adjustRightInd w:val="0"/>
      <w:spacing w:line="161" w:lineRule="exact"/>
      <w:ind w:firstLine="62"/>
    </w:pPr>
  </w:style>
  <w:style w:type="paragraph" w:customStyle="1" w:styleId="Style15">
    <w:name w:val="Style15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4">
    <w:name w:val="Style14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3">
    <w:name w:val="Style3"/>
    <w:basedOn w:val="a3"/>
    <w:rsid w:val="00FC72A6"/>
    <w:pPr>
      <w:widowControl w:val="0"/>
      <w:autoSpaceDE w:val="0"/>
      <w:autoSpaceDN w:val="0"/>
      <w:adjustRightInd w:val="0"/>
      <w:spacing w:line="232" w:lineRule="exact"/>
      <w:ind w:firstLine="408"/>
      <w:jc w:val="both"/>
    </w:pPr>
  </w:style>
  <w:style w:type="paragraph" w:customStyle="1" w:styleId="CharChar1">
    <w:name w:val="Char Char1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xl62">
    <w:name w:val="xl62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a">
    <w:name w:val="Îáû÷íûé"/>
    <w:uiPriority w:val="99"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xl24">
    <w:name w:val="xl2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5">
    <w:name w:val="xl3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Iauiue">
    <w:name w:val="Iau?iue"/>
    <w:uiPriority w:val="99"/>
    <w:rsid w:val="00FC72A6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aaieiaie2">
    <w:name w:val="caaieiaie 2"/>
    <w:basedOn w:val="Iauiue"/>
    <w:next w:val="Iauiue"/>
    <w:rsid w:val="00FC72A6"/>
    <w:pPr>
      <w:keepNext/>
      <w:keepLines/>
      <w:spacing w:before="240" w:after="60"/>
      <w:jc w:val="center"/>
    </w:pPr>
    <w:rPr>
      <w:rFonts w:ascii="Peterburg" w:hAnsi="Peterburg"/>
      <w:b/>
      <w:sz w:val="24"/>
    </w:rPr>
  </w:style>
  <w:style w:type="paragraph" w:customStyle="1" w:styleId="xl25">
    <w:name w:val="xl25"/>
    <w:basedOn w:val="a3"/>
    <w:rsid w:val="00FC72A6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26">
    <w:name w:val="xl26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27">
    <w:name w:val="xl27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28">
    <w:name w:val="xl2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29">
    <w:name w:val="xl2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0">
    <w:name w:val="xl3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1">
    <w:name w:val="xl3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2">
    <w:name w:val="xl32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3">
    <w:name w:val="xl33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4">
    <w:name w:val="xl3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6">
    <w:name w:val="xl36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7">
    <w:name w:val="xl37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8">
    <w:name w:val="xl3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39">
    <w:name w:val="xl39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40">
    <w:name w:val="xl40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41">
    <w:name w:val="xl4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2">
    <w:name w:val="xl42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3">
    <w:name w:val="xl43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4">
    <w:name w:val="xl4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5">
    <w:name w:val="xl4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6">
    <w:name w:val="xl4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47">
    <w:name w:val="xl47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8">
    <w:name w:val="xl4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9">
    <w:name w:val="xl4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0">
    <w:name w:val="xl5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1">
    <w:name w:val="xl51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2">
    <w:name w:val="xl52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3">
    <w:name w:val="xl53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4">
    <w:name w:val="xl5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5">
    <w:name w:val="xl5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6">
    <w:name w:val="xl5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7">
    <w:name w:val="xl5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8">
    <w:name w:val="xl58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9">
    <w:name w:val="xl5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0">
    <w:name w:val="xl6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61">
    <w:name w:val="xl61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3">
    <w:name w:val="xl63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64">
    <w:name w:val="xl6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5">
    <w:name w:val="xl65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66">
    <w:name w:val="xl66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7">
    <w:name w:val="xl6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70">
    <w:name w:val="xl7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1">
    <w:name w:val="xl71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2">
    <w:name w:val="xl72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3">
    <w:name w:val="xl73"/>
    <w:basedOn w:val="a3"/>
    <w:rsid w:val="00FC72A6"/>
    <w:pPr>
      <w:spacing w:before="100" w:beforeAutospacing="1" w:after="100" w:afterAutospacing="1"/>
    </w:pPr>
  </w:style>
  <w:style w:type="paragraph" w:customStyle="1" w:styleId="xl74">
    <w:name w:val="xl7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5">
    <w:name w:val="xl7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6">
    <w:name w:val="xl7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7">
    <w:name w:val="xl77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8">
    <w:name w:val="xl78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9">
    <w:name w:val="xl7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0">
    <w:name w:val="xl80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1">
    <w:name w:val="xl81"/>
    <w:basedOn w:val="a3"/>
    <w:rsid w:val="00FC72A6"/>
    <w:pPr>
      <w:pBdr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2">
    <w:name w:val="xl82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3">
    <w:name w:val="xl83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4">
    <w:name w:val="xl8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5">
    <w:name w:val="xl8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6">
    <w:name w:val="xl8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7">
    <w:name w:val="xl87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8">
    <w:name w:val="xl88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9">
    <w:name w:val="xl8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90">
    <w:name w:val="xl90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91">
    <w:name w:val="xl91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2">
    <w:name w:val="xl92"/>
    <w:basedOn w:val="a3"/>
    <w:rsid w:val="00FC72A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3">
    <w:name w:val="xl93"/>
    <w:basedOn w:val="a3"/>
    <w:rsid w:val="00FC72A6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3"/>
    <w:rsid w:val="00FC72A6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5">
    <w:name w:val="xl95"/>
    <w:basedOn w:val="a3"/>
    <w:rsid w:val="00FC72A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6">
    <w:name w:val="xl96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7">
    <w:name w:val="xl97"/>
    <w:basedOn w:val="a3"/>
    <w:rsid w:val="00FC72A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8">
    <w:name w:val="xl98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9">
    <w:name w:val="xl99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0">
    <w:name w:val="xl100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1">
    <w:name w:val="xl10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2">
    <w:name w:val="xl102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3">
    <w:name w:val="xl103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4">
    <w:name w:val="xl104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5">
    <w:name w:val="xl10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6">
    <w:name w:val="xl106"/>
    <w:basedOn w:val="a3"/>
    <w:rsid w:val="00FC72A6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7">
    <w:name w:val="xl107"/>
    <w:basedOn w:val="a3"/>
    <w:rsid w:val="00FC72A6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8">
    <w:name w:val="xl108"/>
    <w:basedOn w:val="a3"/>
    <w:rsid w:val="00FC72A6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09">
    <w:name w:val="xl10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0">
    <w:name w:val="xl11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1">
    <w:name w:val="xl111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b">
    <w:name w:val="основной текст дока"/>
    <w:basedOn w:val="a3"/>
    <w:rsid w:val="00FC72A6"/>
    <w:pPr>
      <w:ind w:firstLine="709"/>
      <w:jc w:val="both"/>
    </w:pPr>
    <w:rPr>
      <w:spacing w:val="-1"/>
      <w:szCs w:val="20"/>
    </w:rPr>
  </w:style>
  <w:style w:type="paragraph" w:customStyle="1" w:styleId="style40">
    <w:name w:val="style4"/>
    <w:basedOn w:val="4"/>
    <w:rsid w:val="00FC72A6"/>
    <w:pPr>
      <w:keepLines w:val="0"/>
      <w:spacing w:before="240" w:after="60" w:line="240" w:lineRule="auto"/>
    </w:pPr>
    <w:rPr>
      <w:rFonts w:ascii="Times New Roman" w:hAnsi="Times New Roman"/>
      <w:b w:val="0"/>
      <w:iCs w:val="0"/>
      <w:color w:val="auto"/>
      <w:sz w:val="24"/>
      <w:szCs w:val="28"/>
      <w:u w:val="single"/>
      <w:lang w:eastAsia="ru-RU"/>
    </w:rPr>
  </w:style>
  <w:style w:type="paragraph" w:customStyle="1" w:styleId="Style5">
    <w:name w:val="Style5"/>
    <w:basedOn w:val="a3"/>
    <w:rsid w:val="00FC72A6"/>
    <w:pPr>
      <w:widowControl w:val="0"/>
      <w:autoSpaceDE w:val="0"/>
      <w:autoSpaceDN w:val="0"/>
      <w:adjustRightInd w:val="0"/>
    </w:pPr>
  </w:style>
  <w:style w:type="paragraph" w:customStyle="1" w:styleId="1f3">
    <w:name w:val="Абзац списка1"/>
    <w:basedOn w:val="a3"/>
    <w:link w:val="afffc"/>
    <w:qFormat/>
    <w:rsid w:val="00FC72A6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text19">
    <w:name w:val="text19"/>
    <w:basedOn w:val="a3"/>
    <w:rsid w:val="00FC72A6"/>
    <w:pPr>
      <w:spacing w:after="216" w:line="312" w:lineRule="auto"/>
    </w:pPr>
    <w:rPr>
      <w:rFonts w:ascii="Arial" w:hAnsi="Arial" w:cs="Arial"/>
      <w:sz w:val="18"/>
      <w:szCs w:val="18"/>
    </w:rPr>
  </w:style>
  <w:style w:type="character" w:customStyle="1" w:styleId="afffc">
    <w:name w:val="Абзац списка Знак"/>
    <w:basedOn w:val="a4"/>
    <w:link w:val="1f3"/>
    <w:locked/>
    <w:rsid w:val="00FC72A6"/>
    <w:rPr>
      <w:rFonts w:ascii="Calibri" w:eastAsia="Calibri" w:hAnsi="Calibri" w:cs="Calibri"/>
    </w:rPr>
  </w:style>
  <w:style w:type="character" w:customStyle="1" w:styleId="afffd">
    <w:name w:val="Основа Знак"/>
    <w:basedOn w:val="a4"/>
    <w:link w:val="afffe"/>
    <w:locked/>
    <w:rsid w:val="00FC72A6"/>
    <w:rPr>
      <w:rFonts w:ascii="Times New Roman" w:eastAsia="Times New Roman" w:hAnsi="Times New Roman" w:cs="Times New Roman"/>
      <w:szCs w:val="24"/>
    </w:rPr>
  </w:style>
  <w:style w:type="paragraph" w:customStyle="1" w:styleId="afffe">
    <w:name w:val="Основа"/>
    <w:basedOn w:val="a3"/>
    <w:link w:val="afffd"/>
    <w:rsid w:val="00FC72A6"/>
    <w:pPr>
      <w:spacing w:before="120" w:line="360" w:lineRule="auto"/>
      <w:ind w:firstLine="567"/>
      <w:jc w:val="both"/>
    </w:pPr>
    <w:rPr>
      <w:sz w:val="22"/>
      <w:lang w:eastAsia="en-US"/>
    </w:rPr>
  </w:style>
  <w:style w:type="paragraph" w:customStyle="1" w:styleId="2d">
    <w:name w:val="Обычный2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Normal1">
    <w:name w:val="Normal1"/>
    <w:rsid w:val="00FC72A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f">
    <w:name w:val="footnote reference"/>
    <w:basedOn w:val="a4"/>
    <w:uiPriority w:val="99"/>
    <w:semiHidden/>
    <w:unhideWhenUsed/>
    <w:rsid w:val="00FC72A6"/>
    <w:rPr>
      <w:vertAlign w:val="superscript"/>
    </w:rPr>
  </w:style>
  <w:style w:type="character" w:customStyle="1" w:styleId="220">
    <w:name w:val="Основной текст 2 Знак2"/>
    <w:basedOn w:val="a4"/>
    <w:semiHidden/>
    <w:locked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dar">
    <w:name w:val="udar"/>
    <w:basedOn w:val="a4"/>
    <w:rsid w:val="00FC72A6"/>
  </w:style>
  <w:style w:type="paragraph" w:styleId="affff0">
    <w:name w:val="Subtitle"/>
    <w:aliases w:val="Обычный таблица"/>
    <w:basedOn w:val="a3"/>
    <w:next w:val="a3"/>
    <w:link w:val="affff1"/>
    <w:uiPriority w:val="99"/>
    <w:qFormat/>
    <w:rsid w:val="00FC72A6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lang w:eastAsia="en-US"/>
    </w:rPr>
  </w:style>
  <w:style w:type="character" w:customStyle="1" w:styleId="affff1">
    <w:name w:val="Подзаголовок Знак"/>
    <w:aliases w:val="Обычный таблица Знак"/>
    <w:basedOn w:val="a4"/>
    <w:link w:val="affff0"/>
    <w:uiPriority w:val="99"/>
    <w:rsid w:val="00FC72A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b">
    <w:name w:val="S_Маркированный Знак Знак"/>
    <w:basedOn w:val="a4"/>
    <w:rsid w:val="00FC72A6"/>
    <w:rPr>
      <w:sz w:val="28"/>
      <w:szCs w:val="28"/>
      <w:lang w:val="ru-RU" w:eastAsia="ru-RU" w:bidi="ar-SA"/>
    </w:rPr>
  </w:style>
  <w:style w:type="character" w:customStyle="1" w:styleId="1a">
    <w:name w:val="Схема документа Знак1"/>
    <w:basedOn w:val="a4"/>
    <w:link w:val="aff0"/>
    <w:semiHidden/>
    <w:locked/>
    <w:rsid w:val="00FC72A6"/>
    <w:rPr>
      <w:rFonts w:ascii="Tahoma" w:eastAsia="Calibri" w:hAnsi="Tahoma" w:cs="Times New Roman"/>
      <w:sz w:val="24"/>
      <w:szCs w:val="24"/>
      <w:shd w:val="clear" w:color="auto" w:fill="000080"/>
      <w:lang w:eastAsia="ru-RU"/>
    </w:rPr>
  </w:style>
  <w:style w:type="character" w:customStyle="1" w:styleId="S11">
    <w:name w:val="S_Маркированный Знак1"/>
    <w:basedOn w:val="a4"/>
    <w:rsid w:val="00FC72A6"/>
    <w:rPr>
      <w:sz w:val="24"/>
      <w:szCs w:val="24"/>
    </w:rPr>
  </w:style>
  <w:style w:type="character" w:customStyle="1" w:styleId="msoins0">
    <w:name w:val="msoins"/>
    <w:basedOn w:val="a4"/>
    <w:rsid w:val="00FC72A6"/>
    <w:rPr>
      <w:color w:val="008080"/>
      <w:u w:val="single"/>
    </w:rPr>
  </w:style>
  <w:style w:type="character" w:customStyle="1" w:styleId="msodel0">
    <w:name w:val="msodel"/>
    <w:basedOn w:val="a4"/>
    <w:rsid w:val="00FC72A6"/>
    <w:rPr>
      <w:strike/>
      <w:color w:val="FF0000"/>
    </w:rPr>
  </w:style>
  <w:style w:type="character" w:customStyle="1" w:styleId="msochangeprop0">
    <w:name w:val="msochangeprop"/>
    <w:basedOn w:val="a4"/>
    <w:rsid w:val="00FC72A6"/>
    <w:rPr>
      <w:color w:val="000000"/>
    </w:rPr>
  </w:style>
  <w:style w:type="character" w:customStyle="1" w:styleId="FontStyle20">
    <w:name w:val="Font Style20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FontStyle49">
    <w:name w:val="Font Style49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3">
    <w:name w:val="Font Style13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210">
    <w:name w:val="Основной текст 2 Знак1"/>
    <w:basedOn w:val="a4"/>
    <w:rsid w:val="00FC72A6"/>
    <w:rPr>
      <w:rFonts w:ascii="Times New Roman" w:eastAsia="Times New Roman" w:hAnsi="Times New Roman" w:cs="Times New Roman" w:hint="default"/>
      <w:sz w:val="24"/>
      <w:szCs w:val="24"/>
    </w:rPr>
  </w:style>
  <w:style w:type="character" w:customStyle="1" w:styleId="1b">
    <w:name w:val="Текст Знак1"/>
    <w:basedOn w:val="a4"/>
    <w:link w:val="aff2"/>
    <w:semiHidden/>
    <w:locked/>
    <w:rsid w:val="00FC72A6"/>
    <w:rPr>
      <w:rFonts w:ascii="Courier New" w:eastAsia="Times New Roman" w:hAnsi="Courier New" w:cs="Times New Roman"/>
      <w:sz w:val="24"/>
      <w:szCs w:val="24"/>
      <w:lang w:eastAsia="ru-RU"/>
    </w:rPr>
  </w:style>
  <w:style w:type="character" w:customStyle="1" w:styleId="affff2">
    <w:name w:val="Знак Знак Знак"/>
    <w:basedOn w:val="a4"/>
    <w:rsid w:val="00FC72A6"/>
    <w:rPr>
      <w:rFonts w:ascii="Courier New" w:hAnsi="Courier New" w:cs="Courier New" w:hint="default"/>
      <w:lang w:val="ru-RU" w:eastAsia="ru-RU" w:bidi="ar-SA"/>
    </w:rPr>
  </w:style>
  <w:style w:type="character" w:customStyle="1" w:styleId="affff3">
    <w:name w:val="Символ сноски"/>
    <w:rsid w:val="00FC72A6"/>
  </w:style>
  <w:style w:type="character" w:customStyle="1" w:styleId="FontStyle19">
    <w:name w:val="Font Style19"/>
    <w:basedOn w:val="a4"/>
    <w:rsid w:val="00FC72A6"/>
    <w:rPr>
      <w:rFonts w:ascii="Times New Roman" w:hAnsi="Times New Roman" w:cs="Times New Roman" w:hint="default"/>
      <w:sz w:val="14"/>
      <w:szCs w:val="14"/>
    </w:rPr>
  </w:style>
  <w:style w:type="character" w:customStyle="1" w:styleId="FontStyle21">
    <w:name w:val="Font Style21"/>
    <w:basedOn w:val="a4"/>
    <w:rsid w:val="00FC72A6"/>
    <w:rPr>
      <w:rFonts w:ascii="Times New Roman" w:hAnsi="Times New Roman" w:cs="Times New Roman" w:hint="default"/>
      <w:b/>
      <w:bCs/>
      <w:sz w:val="12"/>
      <w:szCs w:val="12"/>
    </w:rPr>
  </w:style>
  <w:style w:type="character" w:customStyle="1" w:styleId="FontStyle11">
    <w:name w:val="Font Style11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5">
    <w:name w:val="Font Style15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FontStyle14">
    <w:name w:val="Font Style14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apple-style-span">
    <w:name w:val="apple-style-span"/>
    <w:basedOn w:val="a4"/>
    <w:rsid w:val="00FC72A6"/>
  </w:style>
  <w:style w:type="character" w:customStyle="1" w:styleId="affff4">
    <w:name w:val="Гипертекстовая ссылка"/>
    <w:basedOn w:val="a4"/>
    <w:rsid w:val="00FC72A6"/>
    <w:rPr>
      <w:color w:val="008000"/>
    </w:rPr>
  </w:style>
  <w:style w:type="table" w:styleId="affff5">
    <w:name w:val="Table Grid"/>
    <w:basedOn w:val="a5"/>
    <w:rsid w:val="00FC72A6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f6">
    <w:name w:val="List"/>
    <w:basedOn w:val="ArNar0"/>
    <w:next w:val="a3"/>
    <w:uiPriority w:val="99"/>
    <w:semiHidden/>
    <w:unhideWhenUsed/>
    <w:rsid w:val="00FC72A6"/>
    <w:pPr>
      <w:spacing w:before="120" w:after="120"/>
    </w:pPr>
    <w:rPr>
      <w:u w:val="single"/>
    </w:rPr>
  </w:style>
  <w:style w:type="paragraph" w:customStyle="1" w:styleId="ConsPlusCell">
    <w:name w:val="ConsPlusCel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4"/>
    <w:rsid w:val="00FC72A6"/>
  </w:style>
  <w:style w:type="paragraph" w:customStyle="1" w:styleId="211">
    <w:name w:val="Основной текст 21"/>
    <w:basedOn w:val="a3"/>
    <w:rsid w:val="00FC72A6"/>
    <w:pPr>
      <w:suppressAutoHyphens/>
      <w:jc w:val="center"/>
    </w:pPr>
    <w:rPr>
      <w:lang w:eastAsia="ar-SA"/>
    </w:rPr>
  </w:style>
  <w:style w:type="paragraph" w:customStyle="1" w:styleId="ConsNonformat">
    <w:name w:val="ConsNonformat"/>
    <w:uiPriority w:val="99"/>
    <w:rsid w:val="00FC72A6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ffff7">
    <w:name w:val="annotation text"/>
    <w:basedOn w:val="a3"/>
    <w:link w:val="affff8"/>
    <w:semiHidden/>
    <w:unhideWhenUsed/>
    <w:rsid w:val="00FC72A6"/>
    <w:rPr>
      <w:color w:val="000000"/>
      <w:sz w:val="20"/>
      <w:szCs w:val="20"/>
    </w:rPr>
  </w:style>
  <w:style w:type="character" w:customStyle="1" w:styleId="affff8">
    <w:name w:val="Текст примечания Знак"/>
    <w:basedOn w:val="a4"/>
    <w:link w:val="affff7"/>
    <w:semiHidden/>
    <w:rsid w:val="00FC72A6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">
    <w:name w:val="f"/>
    <w:basedOn w:val="a3"/>
    <w:rsid w:val="00FC72A6"/>
    <w:pPr>
      <w:spacing w:before="100" w:beforeAutospacing="1" w:after="100" w:afterAutospacing="1"/>
    </w:pPr>
  </w:style>
  <w:style w:type="character" w:customStyle="1" w:styleId="ConsPlusNormal0">
    <w:name w:val="ConsPlusNormal Знак"/>
    <w:basedOn w:val="a4"/>
    <w:link w:val="ConsPlusNormal"/>
    <w:uiPriority w:val="99"/>
    <w:locked/>
    <w:rsid w:val="00FC72A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7">
    <w:name w:val="Style17"/>
    <w:basedOn w:val="a3"/>
    <w:rsid w:val="00FC72A6"/>
    <w:pPr>
      <w:widowControl w:val="0"/>
      <w:autoSpaceDE w:val="0"/>
      <w:autoSpaceDN w:val="0"/>
      <w:adjustRightInd w:val="0"/>
      <w:spacing w:line="319" w:lineRule="exact"/>
      <w:ind w:hanging="194"/>
    </w:pPr>
  </w:style>
  <w:style w:type="character" w:customStyle="1" w:styleId="FontStyle22">
    <w:name w:val="Font Style22"/>
    <w:basedOn w:val="a4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basedOn w:val="a4"/>
    <w:rsid w:val="00FC72A6"/>
    <w:rPr>
      <w:rFonts w:ascii="Times New Roman" w:hAnsi="Times New Roman" w:cs="Times New Roman" w:hint="default"/>
      <w:i/>
      <w:iCs/>
      <w:sz w:val="26"/>
      <w:szCs w:val="26"/>
    </w:rPr>
  </w:style>
  <w:style w:type="character" w:customStyle="1" w:styleId="FontStyle27">
    <w:name w:val="Font Style27"/>
    <w:basedOn w:val="a4"/>
    <w:rsid w:val="00FC72A6"/>
    <w:rPr>
      <w:rFonts w:ascii="Times New Roman" w:hAnsi="Times New Roman" w:cs="Times New Roman" w:hint="default"/>
      <w:b/>
      <w:bCs/>
      <w:i/>
      <w:iCs/>
      <w:sz w:val="26"/>
      <w:szCs w:val="26"/>
    </w:rPr>
  </w:style>
  <w:style w:type="character" w:customStyle="1" w:styleId="FontStyle29">
    <w:name w:val="Font Style29"/>
    <w:basedOn w:val="a4"/>
    <w:rsid w:val="00FC72A6"/>
    <w:rPr>
      <w:rFonts w:ascii="Times New Roman" w:hAnsi="Times New Roman" w:cs="Times New Roman" w:hint="default"/>
      <w:sz w:val="16"/>
      <w:szCs w:val="16"/>
    </w:rPr>
  </w:style>
  <w:style w:type="character" w:styleId="affff9">
    <w:name w:val="Emphasis"/>
    <w:basedOn w:val="a4"/>
    <w:uiPriority w:val="20"/>
    <w:qFormat/>
    <w:rsid w:val="00FC72A6"/>
    <w:rPr>
      <w:i/>
      <w:iCs/>
    </w:rPr>
  </w:style>
  <w:style w:type="paragraph" w:customStyle="1" w:styleId="consplusnonformat0">
    <w:name w:val="consplusnonformat"/>
    <w:basedOn w:val="a3"/>
    <w:rsid w:val="00FC72A6"/>
    <w:pPr>
      <w:spacing w:before="100" w:beforeAutospacing="1" w:after="100" w:afterAutospacing="1"/>
    </w:pPr>
  </w:style>
  <w:style w:type="paragraph" w:customStyle="1" w:styleId="affffa">
    <w:name w:val="Заголовок таблицы"/>
    <w:basedOn w:val="a3"/>
    <w:rsid w:val="00FC72A6"/>
    <w:pPr>
      <w:suppressLineNumbers/>
      <w:suppressAutoHyphens/>
      <w:jc w:val="center"/>
    </w:pPr>
    <w:rPr>
      <w:b/>
      <w:bCs/>
      <w:lang w:eastAsia="ar-SA"/>
    </w:rPr>
  </w:style>
  <w:style w:type="paragraph" w:customStyle="1" w:styleId="2e">
    <w:name w:val="заголовок 2"/>
    <w:basedOn w:val="a3"/>
    <w:next w:val="a3"/>
    <w:rsid w:val="00FC72A6"/>
    <w:pPr>
      <w:keepNext/>
      <w:autoSpaceDE w:val="0"/>
      <w:autoSpaceDN w:val="0"/>
      <w:jc w:val="center"/>
      <w:outlineLvl w:val="1"/>
    </w:pPr>
    <w:rPr>
      <w:sz w:val="28"/>
      <w:szCs w:val="28"/>
    </w:rPr>
  </w:style>
  <w:style w:type="character" w:customStyle="1" w:styleId="1f4">
    <w:name w:val="Нижний колонтитул Знак1"/>
    <w:basedOn w:val="a4"/>
    <w:semiHidden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5">
    <w:name w:val="Подзаголовок Знак1"/>
    <w:aliases w:val="Обычный таблица Знак1"/>
    <w:basedOn w:val="a4"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6">
    <w:name w:val="Текст выноски Знак1"/>
    <w:basedOn w:val="a4"/>
    <w:uiPriority w:val="99"/>
    <w:semiHidden/>
    <w:locked/>
    <w:rsid w:val="00FC72A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ts71">
    <w:name w:val="ts71"/>
    <w:basedOn w:val="a4"/>
    <w:rsid w:val="00FC72A6"/>
    <w:rPr>
      <w:rFonts w:ascii="Arial" w:hAnsi="Arial" w:cs="Arial" w:hint="default"/>
      <w:color w:val="5E758C"/>
      <w:sz w:val="35"/>
      <w:szCs w:val="35"/>
    </w:rPr>
  </w:style>
  <w:style w:type="paragraph" w:customStyle="1" w:styleId="allbold">
    <w:name w:val="allbold"/>
    <w:basedOn w:val="a3"/>
    <w:rsid w:val="00FC72A6"/>
    <w:pPr>
      <w:spacing w:before="100" w:beforeAutospacing="1" w:after="100" w:afterAutospacing="1"/>
      <w:jc w:val="center"/>
    </w:pPr>
    <w:rPr>
      <w:b/>
      <w:bCs/>
      <w:color w:val="000000"/>
      <w:sz w:val="27"/>
      <w:szCs w:val="27"/>
    </w:rPr>
  </w:style>
  <w:style w:type="character" w:customStyle="1" w:styleId="TimesNewRoman14">
    <w:name w:val="Times New Roman 14 пт Знак"/>
    <w:basedOn w:val="a4"/>
    <w:link w:val="TimesNewRoman140"/>
    <w:locked/>
    <w:rsid w:val="00FC72A6"/>
    <w:rPr>
      <w:rFonts w:cs="Arial"/>
      <w:sz w:val="28"/>
      <w:lang w:eastAsia="ru-RU"/>
    </w:rPr>
  </w:style>
  <w:style w:type="paragraph" w:customStyle="1" w:styleId="TimesNewRoman140">
    <w:name w:val="Times New Roman 14 пт"/>
    <w:link w:val="TimesNewRoman14"/>
    <w:rsid w:val="00FC72A6"/>
    <w:pPr>
      <w:spacing w:after="0" w:line="240" w:lineRule="auto"/>
    </w:pPr>
    <w:rPr>
      <w:rFonts w:cs="Arial"/>
      <w:sz w:val="28"/>
      <w:lang w:eastAsia="ru-RU"/>
    </w:rPr>
  </w:style>
  <w:style w:type="paragraph" w:styleId="HTML">
    <w:name w:val="HTML Preformatted"/>
    <w:basedOn w:val="a3"/>
    <w:link w:val="HTML0"/>
    <w:uiPriority w:val="99"/>
    <w:unhideWhenUsed/>
    <w:rsid w:val="00FC72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4"/>
    <w:link w:val="HTML"/>
    <w:uiPriority w:val="99"/>
    <w:rsid w:val="00FC72A6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f">
    <w:name w:val="Цитата 2 Знак"/>
    <w:basedOn w:val="a4"/>
    <w:link w:val="2f0"/>
    <w:uiPriority w:val="29"/>
    <w:rsid w:val="00FC72A6"/>
    <w:rPr>
      <w:i/>
      <w:iCs/>
      <w:color w:val="000000"/>
      <w:sz w:val="24"/>
      <w:szCs w:val="24"/>
    </w:rPr>
  </w:style>
  <w:style w:type="paragraph" w:styleId="2f0">
    <w:name w:val="Quote"/>
    <w:basedOn w:val="a3"/>
    <w:next w:val="a3"/>
    <w:link w:val="2f"/>
    <w:uiPriority w:val="29"/>
    <w:qFormat/>
    <w:rsid w:val="00FC72A6"/>
    <w:rPr>
      <w:rFonts w:asciiTheme="minorHAnsi" w:eastAsiaTheme="minorHAnsi" w:hAnsiTheme="minorHAnsi" w:cstheme="minorBidi"/>
      <w:i/>
      <w:iCs/>
      <w:color w:val="000000"/>
      <w:lang w:eastAsia="en-US"/>
    </w:rPr>
  </w:style>
  <w:style w:type="character" w:customStyle="1" w:styleId="212">
    <w:name w:val="Цитата 2 Знак1"/>
    <w:basedOn w:val="a4"/>
    <w:uiPriority w:val="29"/>
    <w:rsid w:val="00FC72A6"/>
    <w:rPr>
      <w:rFonts w:ascii="Times New Roman" w:eastAsia="Times New Roman" w:hAnsi="Times New Roman" w:cs="Times New Roman"/>
      <w:i/>
      <w:iCs/>
      <w:color w:val="000000" w:themeColor="text1"/>
      <w:sz w:val="24"/>
      <w:szCs w:val="24"/>
      <w:lang w:eastAsia="ru-RU"/>
    </w:rPr>
  </w:style>
  <w:style w:type="character" w:customStyle="1" w:styleId="s100">
    <w:name w:val="s_10"/>
    <w:basedOn w:val="a4"/>
    <w:rsid w:val="00FC72A6"/>
  </w:style>
  <w:style w:type="character" w:customStyle="1" w:styleId="versioncommenttitle">
    <w:name w:val="versioncommenttitle"/>
    <w:basedOn w:val="a4"/>
    <w:rsid w:val="00FC72A6"/>
  </w:style>
  <w:style w:type="character" w:customStyle="1" w:styleId="garantcommenttitle">
    <w:name w:val="garantcommenttitle"/>
    <w:basedOn w:val="a4"/>
    <w:rsid w:val="00FC72A6"/>
  </w:style>
  <w:style w:type="character" w:customStyle="1" w:styleId="1f7">
    <w:name w:val="1Текст Сурков Знак"/>
    <w:link w:val="1f8"/>
    <w:locked/>
    <w:rsid w:val="00FC72A6"/>
    <w:rPr>
      <w:sz w:val="28"/>
      <w:szCs w:val="28"/>
    </w:rPr>
  </w:style>
  <w:style w:type="paragraph" w:customStyle="1" w:styleId="1f8">
    <w:name w:val="1Текст Сурков"/>
    <w:basedOn w:val="a3"/>
    <w:link w:val="1f7"/>
    <w:qFormat/>
    <w:rsid w:val="00FC72A6"/>
    <w:pPr>
      <w:ind w:firstLine="708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ConsPlusTitle0">
    <w:name w:val="ConsPlusTitle Знак"/>
    <w:link w:val="ConsPlusTitle"/>
    <w:uiPriority w:val="99"/>
    <w:locked/>
    <w:rsid w:val="00FC72A6"/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b">
    <w:name w:val="Заголовок к тексту"/>
    <w:basedOn w:val="a3"/>
    <w:next w:val="a9"/>
    <w:semiHidden/>
    <w:rsid w:val="00FC72A6"/>
    <w:pPr>
      <w:suppressAutoHyphens/>
      <w:spacing w:after="480" w:line="240" w:lineRule="exact"/>
    </w:pPr>
    <w:rPr>
      <w:b/>
      <w:bCs/>
      <w:sz w:val="28"/>
      <w:szCs w:val="28"/>
    </w:rPr>
  </w:style>
  <w:style w:type="paragraph" w:customStyle="1" w:styleId="affffc">
    <w:name w:val="Заголовок"/>
    <w:basedOn w:val="a3"/>
    <w:next w:val="a9"/>
    <w:rsid w:val="00FC72A6"/>
    <w:pPr>
      <w:keepNext/>
      <w:suppressAutoHyphens/>
      <w:spacing w:before="240" w:after="120"/>
    </w:pPr>
    <w:rPr>
      <w:rFonts w:ascii="Arial" w:eastAsia="Arial Unicode MS" w:hAnsi="Arial" w:cs="Tahoma"/>
      <w:sz w:val="28"/>
      <w:szCs w:val="28"/>
      <w:lang w:eastAsia="ar-SA"/>
    </w:rPr>
  </w:style>
  <w:style w:type="paragraph" w:customStyle="1" w:styleId="ArialNarrow13pt1">
    <w:name w:val="Arial Narrow 13 pt по ширине Первая строка:  1 см"/>
    <w:basedOn w:val="afffa"/>
    <w:uiPriority w:val="99"/>
    <w:semiHidden/>
    <w:rsid w:val="00FC72A6"/>
    <w:pPr>
      <w:ind w:firstLine="567"/>
      <w:jc w:val="both"/>
    </w:pPr>
    <w:rPr>
      <w:rFonts w:ascii="Arial Narrow" w:hAnsi="Arial Narrow"/>
      <w:sz w:val="26"/>
      <w:lang w:val="en-US"/>
    </w:rPr>
  </w:style>
  <w:style w:type="paragraph" w:customStyle="1" w:styleId="38">
    <w:name w:val="аква3"/>
    <w:basedOn w:val="a3"/>
    <w:uiPriority w:val="99"/>
    <w:semiHidden/>
    <w:rsid w:val="00FC72A6"/>
    <w:pPr>
      <w:spacing w:line="360" w:lineRule="auto"/>
      <w:ind w:firstLine="709"/>
      <w:jc w:val="both"/>
    </w:pPr>
    <w:rPr>
      <w:rFonts w:ascii="Book Antiqua" w:hAnsi="Book Antiqua"/>
      <w:sz w:val="28"/>
    </w:rPr>
  </w:style>
  <w:style w:type="paragraph" w:customStyle="1" w:styleId="affffd">
    <w:name w:val="аква"/>
    <w:basedOn w:val="a3"/>
    <w:uiPriority w:val="99"/>
    <w:semiHidden/>
    <w:rsid w:val="00FC72A6"/>
    <w:pPr>
      <w:ind w:firstLine="709"/>
      <w:jc w:val="both"/>
    </w:pPr>
    <w:rPr>
      <w:rFonts w:ascii="Book Antiqua" w:hAnsi="Book Antiqua"/>
      <w:sz w:val="28"/>
    </w:rPr>
  </w:style>
  <w:style w:type="paragraph" w:customStyle="1" w:styleId="NAmber">
    <w:name w:val="NAmber"/>
    <w:basedOn w:val="affffd"/>
    <w:uiPriority w:val="99"/>
    <w:semiHidden/>
    <w:rsid w:val="00FC72A6"/>
    <w:pPr>
      <w:jc w:val="center"/>
    </w:pPr>
    <w:rPr>
      <w:rFonts w:ascii="Gaze" w:hAnsi="Gaze"/>
      <w:b/>
      <w:bCs/>
      <w:sz w:val="36"/>
    </w:rPr>
  </w:style>
  <w:style w:type="paragraph" w:customStyle="1" w:styleId="affffe">
    <w:name w:val="аквамарин"/>
    <w:basedOn w:val="affffd"/>
    <w:uiPriority w:val="99"/>
    <w:semiHidden/>
    <w:rsid w:val="00FC72A6"/>
    <w:pPr>
      <w:keepLines/>
      <w:spacing w:line="360" w:lineRule="auto"/>
      <w:jc w:val="center"/>
    </w:pPr>
    <w:rPr>
      <w:rFonts w:ascii="Monotype Corsiva" w:hAnsi="Monotype Corsiva"/>
    </w:rPr>
  </w:style>
  <w:style w:type="paragraph" w:customStyle="1" w:styleId="514">
    <w:name w:val="Стиль аква5 + 14 пт"/>
    <w:basedOn w:val="a3"/>
    <w:autoRedefine/>
    <w:uiPriority w:val="99"/>
    <w:semiHidden/>
    <w:rsid w:val="00FC72A6"/>
    <w:pPr>
      <w:spacing w:line="360" w:lineRule="auto"/>
      <w:jc w:val="center"/>
    </w:pPr>
    <w:rPr>
      <w:rFonts w:ascii="Arial" w:hAnsi="Arial"/>
    </w:rPr>
  </w:style>
  <w:style w:type="paragraph" w:customStyle="1" w:styleId="afffff">
    <w:name w:val="Реферат"/>
    <w:basedOn w:val="a3"/>
    <w:uiPriority w:val="99"/>
    <w:semiHidden/>
    <w:rsid w:val="00FC72A6"/>
    <w:pPr>
      <w:spacing w:line="360" w:lineRule="auto"/>
      <w:ind w:firstLine="709"/>
      <w:jc w:val="both"/>
    </w:pPr>
  </w:style>
  <w:style w:type="paragraph" w:customStyle="1" w:styleId="afffff0">
    <w:name w:val="реферат"/>
    <w:basedOn w:val="ac"/>
    <w:uiPriority w:val="99"/>
    <w:semiHidden/>
    <w:rsid w:val="00FC72A6"/>
    <w:pPr>
      <w:suppressAutoHyphens/>
      <w:spacing w:before="100" w:beforeAutospacing="1" w:after="100" w:afterAutospacing="1" w:line="360" w:lineRule="auto"/>
      <w:ind w:firstLine="709"/>
      <w:jc w:val="both"/>
    </w:pPr>
  </w:style>
  <w:style w:type="paragraph" w:customStyle="1" w:styleId="63">
    <w:name w:val="Стиль По ширине Перед:  6 пт"/>
    <w:basedOn w:val="a3"/>
    <w:autoRedefine/>
    <w:uiPriority w:val="99"/>
    <w:semiHidden/>
    <w:rsid w:val="00FC72A6"/>
    <w:pPr>
      <w:ind w:firstLine="709"/>
      <w:jc w:val="both"/>
    </w:pPr>
    <w:rPr>
      <w:sz w:val="28"/>
      <w:szCs w:val="28"/>
    </w:rPr>
  </w:style>
  <w:style w:type="paragraph" w:customStyle="1" w:styleId="125">
    <w:name w:val="Стиль По ширине Первая строка:  1.25 см"/>
    <w:basedOn w:val="a3"/>
    <w:uiPriority w:val="99"/>
    <w:semiHidden/>
    <w:rsid w:val="00FC72A6"/>
    <w:pPr>
      <w:spacing w:before="120"/>
      <w:ind w:firstLine="709"/>
      <w:jc w:val="both"/>
    </w:pPr>
    <w:rPr>
      <w:szCs w:val="20"/>
    </w:rPr>
  </w:style>
  <w:style w:type="paragraph" w:customStyle="1" w:styleId="zagc-1">
    <w:name w:val="zagc-1"/>
    <w:basedOn w:val="a3"/>
    <w:uiPriority w:val="99"/>
    <w:semiHidden/>
    <w:rsid w:val="00FC72A6"/>
    <w:pPr>
      <w:spacing w:before="135" w:after="60"/>
      <w:ind w:firstLine="150"/>
      <w:jc w:val="center"/>
    </w:pPr>
    <w:rPr>
      <w:rFonts w:ascii="Arial" w:hAnsi="Arial" w:cs="Arial"/>
      <w:b/>
      <w:bCs/>
      <w:caps/>
      <w:color w:val="29211E"/>
      <w:sz w:val="20"/>
      <w:szCs w:val="20"/>
    </w:rPr>
  </w:style>
  <w:style w:type="paragraph" w:customStyle="1" w:styleId="Iauiue3">
    <w:name w:val="Iau?iue3"/>
    <w:uiPriority w:val="99"/>
    <w:semiHidden/>
    <w:rsid w:val="00FC72A6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zagc-0">
    <w:name w:val="zagc-0"/>
    <w:basedOn w:val="a3"/>
    <w:uiPriority w:val="99"/>
    <w:semiHidden/>
    <w:rsid w:val="00FC72A6"/>
    <w:pPr>
      <w:spacing w:before="180" w:after="60"/>
      <w:ind w:firstLine="150"/>
      <w:jc w:val="center"/>
    </w:pPr>
    <w:rPr>
      <w:rFonts w:ascii="Arial" w:hAnsi="Arial" w:cs="Arial"/>
      <w:b/>
      <w:bCs/>
      <w:caps/>
      <w:color w:val="29211E"/>
    </w:rPr>
  </w:style>
  <w:style w:type="paragraph" w:customStyle="1" w:styleId="afffff1">
    <w:name w:val="Прижатый влево"/>
    <w:basedOn w:val="a3"/>
    <w:next w:val="a3"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fff2">
    <w:name w:val="Нормальный (таблица)"/>
    <w:basedOn w:val="a3"/>
    <w:next w:val="a3"/>
    <w:uiPriority w:val="99"/>
    <w:semiHidden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0">
    <w:name w:val="Маркированный"/>
    <w:basedOn w:val="a3"/>
    <w:uiPriority w:val="99"/>
    <w:semiHidden/>
    <w:rsid w:val="00FC72A6"/>
    <w:pPr>
      <w:numPr>
        <w:numId w:val="4"/>
      </w:numPr>
      <w:jc w:val="both"/>
    </w:pPr>
    <w:rPr>
      <w:sz w:val="28"/>
      <w:szCs w:val="28"/>
    </w:rPr>
  </w:style>
  <w:style w:type="character" w:customStyle="1" w:styleId="1f9">
    <w:name w:val="Стиль1 Знак"/>
    <w:basedOn w:val="a4"/>
    <w:link w:val="1fa"/>
    <w:semiHidden/>
    <w:locked/>
    <w:rsid w:val="00FC72A6"/>
    <w:rPr>
      <w:sz w:val="26"/>
      <w:szCs w:val="26"/>
    </w:rPr>
  </w:style>
  <w:style w:type="paragraph" w:customStyle="1" w:styleId="1fa">
    <w:name w:val="Стиль1"/>
    <w:basedOn w:val="a3"/>
    <w:link w:val="1f9"/>
    <w:semiHidden/>
    <w:qFormat/>
    <w:rsid w:val="00FC72A6"/>
    <w:pPr>
      <w:widowControl w:val="0"/>
      <w:autoSpaceDE w:val="0"/>
      <w:autoSpaceDN w:val="0"/>
      <w:adjustRightInd w:val="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TimesNewRoman14125">
    <w:name w:val="Стиль Times New Roman 14 пт По ширине Первая строка:  1.25 см С..."/>
    <w:basedOn w:val="a3"/>
    <w:uiPriority w:val="99"/>
    <w:semiHidden/>
    <w:rsid w:val="00FC72A6"/>
    <w:pPr>
      <w:suppressAutoHyphens/>
      <w:ind w:right="-40" w:firstLine="709"/>
      <w:jc w:val="both"/>
    </w:pPr>
    <w:rPr>
      <w:sz w:val="28"/>
      <w:szCs w:val="20"/>
      <w:lang w:eastAsia="ar-SA"/>
    </w:rPr>
  </w:style>
  <w:style w:type="paragraph" w:customStyle="1" w:styleId="tekstob">
    <w:name w:val="tekstob"/>
    <w:basedOn w:val="a3"/>
    <w:uiPriority w:val="99"/>
    <w:semiHidden/>
    <w:rsid w:val="00FC72A6"/>
    <w:pPr>
      <w:spacing w:before="100" w:beforeAutospacing="1" w:after="100" w:afterAutospacing="1"/>
    </w:pPr>
  </w:style>
  <w:style w:type="character" w:customStyle="1" w:styleId="fts-hit">
    <w:name w:val="fts-hit"/>
    <w:basedOn w:val="a4"/>
    <w:uiPriority w:val="99"/>
    <w:rsid w:val="00FC72A6"/>
    <w:rPr>
      <w:shd w:val="clear" w:color="auto" w:fill="FFC0CB"/>
    </w:rPr>
  </w:style>
  <w:style w:type="character" w:customStyle="1" w:styleId="afffff3">
    <w:name w:val="Цветовое выделение"/>
    <w:uiPriority w:val="99"/>
    <w:rsid w:val="00FC72A6"/>
    <w:rPr>
      <w:b/>
      <w:bCs/>
      <w:color w:val="000080"/>
    </w:rPr>
  </w:style>
  <w:style w:type="character" w:customStyle="1" w:styleId="WW8Num8z0">
    <w:name w:val="WW8Num8z0"/>
    <w:uiPriority w:val="99"/>
    <w:rsid w:val="00FC72A6"/>
    <w:rPr>
      <w:rFonts w:ascii="Symbol" w:hAnsi="Symbol" w:hint="default"/>
      <w:sz w:val="18"/>
    </w:rPr>
  </w:style>
  <w:style w:type="paragraph" w:customStyle="1" w:styleId="112">
    <w:name w:val="Обычный + 11 пт"/>
    <w:basedOn w:val="a3"/>
    <w:rsid w:val="00FC72A6"/>
    <w:pPr>
      <w:jc w:val="center"/>
    </w:pPr>
    <w:rPr>
      <w:sz w:val="18"/>
      <w:szCs w:val="18"/>
    </w:rPr>
  </w:style>
  <w:style w:type="character" w:customStyle="1" w:styleId="afffff4">
    <w:name w:val="a"/>
    <w:basedOn w:val="a4"/>
    <w:rsid w:val="003D77D8"/>
  </w:style>
  <w:style w:type="paragraph" w:customStyle="1" w:styleId="s31">
    <w:name w:val="s_3"/>
    <w:basedOn w:val="a3"/>
    <w:rsid w:val="006A7FDB"/>
    <w:pPr>
      <w:spacing w:before="100" w:beforeAutospacing="1" w:after="100" w:afterAutospacing="1"/>
    </w:pPr>
  </w:style>
  <w:style w:type="paragraph" w:customStyle="1" w:styleId="s12">
    <w:name w:val="s_1"/>
    <w:basedOn w:val="a3"/>
    <w:rsid w:val="006A7FDB"/>
    <w:pPr>
      <w:spacing w:before="100" w:beforeAutospacing="1" w:after="100" w:afterAutospacing="1"/>
    </w:pPr>
  </w:style>
  <w:style w:type="paragraph" w:customStyle="1" w:styleId="formattext">
    <w:name w:val="formattext"/>
    <w:basedOn w:val="a3"/>
    <w:rsid w:val="00385F9E"/>
    <w:pPr>
      <w:spacing w:before="100" w:beforeAutospacing="1" w:after="100" w:afterAutospacing="1"/>
    </w:pPr>
  </w:style>
  <w:style w:type="paragraph" w:customStyle="1" w:styleId="western">
    <w:name w:val="western"/>
    <w:basedOn w:val="a3"/>
    <w:rsid w:val="001164D6"/>
    <w:pPr>
      <w:spacing w:before="100" w:beforeAutospacing="1" w:after="100" w:afterAutospacing="1"/>
    </w:pPr>
  </w:style>
  <w:style w:type="paragraph" w:customStyle="1" w:styleId="1fb">
    <w:name w:val="заголовок 1"/>
    <w:basedOn w:val="a3"/>
    <w:next w:val="a3"/>
    <w:rsid w:val="001164D6"/>
    <w:pPr>
      <w:keepNext/>
      <w:autoSpaceDE w:val="0"/>
      <w:autoSpaceDN w:val="0"/>
      <w:jc w:val="center"/>
      <w:outlineLvl w:val="0"/>
    </w:pPr>
    <w:rPr>
      <w:b/>
      <w:bCs/>
      <w:sz w:val="28"/>
      <w:szCs w:val="28"/>
    </w:rPr>
  </w:style>
  <w:style w:type="character" w:customStyle="1" w:styleId="s40">
    <w:name w:val="s4"/>
    <w:basedOn w:val="a4"/>
    <w:rsid w:val="001164D6"/>
  </w:style>
  <w:style w:type="paragraph" w:customStyle="1" w:styleId="consnonformat0">
    <w:name w:val="consnonformat"/>
    <w:basedOn w:val="a3"/>
    <w:rsid w:val="001552CA"/>
    <w:pPr>
      <w:spacing w:before="158" w:after="158"/>
    </w:pPr>
  </w:style>
  <w:style w:type="paragraph" w:customStyle="1" w:styleId="consplusnormal1">
    <w:name w:val="consplusnorma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title1">
    <w:name w:val="consplustitle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default0">
    <w:name w:val="default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sc">
    <w:name w:val="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iauiue1">
    <w:name w:val="iauiue1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cell0">
    <w:name w:val="conspluscel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tablecontents">
    <w:name w:val="tablecontent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e9">
    <w:name w:val="e9"/>
    <w:basedOn w:val="a3"/>
    <w:uiPriority w:val="99"/>
    <w:rsid w:val="00A31581"/>
    <w:pPr>
      <w:spacing w:before="100" w:beforeAutospacing="1" w:after="100" w:afterAutospacing="1"/>
    </w:pPr>
  </w:style>
  <w:style w:type="character" w:customStyle="1" w:styleId="spelle">
    <w:name w:val="spelle"/>
    <w:basedOn w:val="a4"/>
    <w:rsid w:val="00A31581"/>
  </w:style>
  <w:style w:type="character" w:customStyle="1" w:styleId="blk">
    <w:name w:val="blk"/>
    <w:basedOn w:val="a4"/>
    <w:rsid w:val="00A31581"/>
  </w:style>
  <w:style w:type="character" w:customStyle="1" w:styleId="afff2">
    <w:name w:val="Основной текст_"/>
    <w:link w:val="1f"/>
    <w:locked/>
    <w:rsid w:val="00257B47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FontStyle40">
    <w:name w:val="Font Style40"/>
    <w:basedOn w:val="a4"/>
    <w:rsid w:val="002C7ECB"/>
    <w:rPr>
      <w:rFonts w:ascii="Times New Roman" w:hAnsi="Times New Roman" w:cs="Times New Roman" w:hint="default"/>
      <w:sz w:val="26"/>
      <w:szCs w:val="26"/>
    </w:rPr>
  </w:style>
  <w:style w:type="paragraph" w:customStyle="1" w:styleId="H4">
    <w:name w:val="H4"/>
    <w:basedOn w:val="a3"/>
    <w:next w:val="a3"/>
    <w:rsid w:val="002C32D3"/>
    <w:pPr>
      <w:keepNext/>
      <w:widowControl w:val="0"/>
      <w:spacing w:before="100" w:after="100"/>
    </w:pPr>
    <w:rPr>
      <w:b/>
      <w:szCs w:val="20"/>
    </w:rPr>
  </w:style>
  <w:style w:type="paragraph" w:customStyle="1" w:styleId="ConsPlusTitlePage">
    <w:name w:val="ConsPlusTitlePage"/>
    <w:rsid w:val="004462F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headertexttopleveltextcentertext">
    <w:name w:val="header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Title">
    <w:name w:val="Title!Название НПА"/>
    <w:basedOn w:val="a3"/>
    <w:rsid w:val="00941852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customStyle="1" w:styleId="ConsTitle">
    <w:name w:val="ConsTitle"/>
    <w:rsid w:val="0094185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f5">
    <w:name w:val="Знак Знак Знак Знак Знак"/>
    <w:basedOn w:val="a3"/>
    <w:rsid w:val="00941852"/>
    <w:pPr>
      <w:spacing w:after="160" w:line="240" w:lineRule="exact"/>
    </w:pPr>
    <w:rPr>
      <w:rFonts w:ascii="Verdana" w:hAnsi="Verdana" w:cs="Verdana"/>
      <w:b/>
      <w:szCs w:val="72"/>
      <w:lang w:val="en-US" w:eastAsia="en-US"/>
    </w:rPr>
  </w:style>
  <w:style w:type="paragraph" w:customStyle="1" w:styleId="afffff6">
    <w:name w:val="Внутренний адрес"/>
    <w:basedOn w:val="a3"/>
    <w:rsid w:val="00941852"/>
    <w:pPr>
      <w:autoSpaceDE w:val="0"/>
      <w:autoSpaceDN w:val="0"/>
    </w:pPr>
    <w:rPr>
      <w:b/>
      <w:sz w:val="20"/>
      <w:szCs w:val="72"/>
    </w:rPr>
  </w:style>
  <w:style w:type="paragraph" w:customStyle="1" w:styleId="afffff7">
    <w:name w:val="ОТСТУП"/>
    <w:basedOn w:val="a3"/>
    <w:rsid w:val="00941852"/>
    <w:pPr>
      <w:widowControl w:val="0"/>
      <w:numPr>
        <w:ilvl w:val="12"/>
      </w:numPr>
      <w:ind w:firstLine="709"/>
      <w:jc w:val="center"/>
    </w:pPr>
    <w:rPr>
      <w:b/>
      <w:szCs w:val="20"/>
    </w:rPr>
  </w:style>
  <w:style w:type="paragraph" w:customStyle="1" w:styleId="910">
    <w:name w:val="Заголовок 91"/>
    <w:rsid w:val="00941852"/>
    <w:pPr>
      <w:keepNext/>
      <w:snapToGrid w:val="0"/>
      <w:spacing w:after="0" w:line="240" w:lineRule="auto"/>
      <w:jc w:val="center"/>
    </w:pPr>
    <w:rPr>
      <w:rFonts w:ascii="Arial" w:eastAsia="Times New Roman" w:hAnsi="Arial" w:cs="Times New Roman"/>
      <w:color w:val="000000"/>
      <w:sz w:val="28"/>
      <w:szCs w:val="20"/>
      <w:lang w:eastAsia="ru-RU"/>
    </w:rPr>
  </w:style>
  <w:style w:type="paragraph" w:customStyle="1" w:styleId="afffff8">
    <w:name w:val="черта"/>
    <w:autoRedefine/>
    <w:rsid w:val="00941852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0">
    <w:name w:val="Основной текст 31"/>
    <w:basedOn w:val="1f1"/>
    <w:rsid w:val="00941852"/>
    <w:pPr>
      <w:snapToGrid/>
    </w:pPr>
    <w:rPr>
      <w:rFonts w:ascii="Arial" w:hAnsi="Arial"/>
      <w:color w:val="FF0000"/>
      <w:sz w:val="28"/>
    </w:rPr>
  </w:style>
  <w:style w:type="paragraph" w:customStyle="1" w:styleId="1fc">
    <w:name w:val="Название1"/>
    <w:rsid w:val="0094185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13">
    <w:name w:val="Заголовок 21"/>
    <w:basedOn w:val="1f1"/>
    <w:next w:val="1f1"/>
    <w:rsid w:val="00941852"/>
    <w:pPr>
      <w:keepNext/>
      <w:snapToGrid/>
      <w:jc w:val="center"/>
      <w:outlineLvl w:val="1"/>
    </w:pPr>
    <w:rPr>
      <w:rFonts w:ascii="Arial" w:hAnsi="Arial"/>
      <w:sz w:val="24"/>
    </w:rPr>
  </w:style>
  <w:style w:type="paragraph" w:customStyle="1" w:styleId="BodyText211BodyTextIndent">
    <w:name w:val="Body Text 2.Мой Заголовок 1.Основной текст 1.Нумерованный список !!.Надин стиль.Body Text Indent"/>
    <w:basedOn w:val="a3"/>
    <w:rsid w:val="00941852"/>
    <w:pPr>
      <w:autoSpaceDE w:val="0"/>
      <w:autoSpaceDN w:val="0"/>
      <w:jc w:val="both"/>
    </w:pPr>
    <w:rPr>
      <w:b/>
      <w:sz w:val="72"/>
      <w:szCs w:val="28"/>
    </w:rPr>
  </w:style>
  <w:style w:type="paragraph" w:customStyle="1" w:styleId="BodyText1bt">
    <w:name w:val="Body Text.Основной текст1.bt.Основной текст Знак"/>
    <w:basedOn w:val="a3"/>
    <w:rsid w:val="00941852"/>
    <w:pPr>
      <w:autoSpaceDE w:val="0"/>
      <w:autoSpaceDN w:val="0"/>
      <w:spacing w:after="120"/>
    </w:pPr>
    <w:rPr>
      <w:rFonts w:ascii="Arial" w:hAnsi="Arial" w:cs="Arial"/>
      <w:b/>
      <w:szCs w:val="72"/>
    </w:rPr>
  </w:style>
  <w:style w:type="paragraph" w:customStyle="1" w:styleId="afffff9">
    <w:name w:val="Предложение"/>
    <w:basedOn w:val="a3"/>
    <w:autoRedefine/>
    <w:rsid w:val="00941852"/>
    <w:pPr>
      <w:widowControl w:val="0"/>
      <w:tabs>
        <w:tab w:val="num" w:pos="0"/>
        <w:tab w:val="num" w:pos="1136"/>
        <w:tab w:val="num" w:pos="1207"/>
      </w:tabs>
      <w:jc w:val="both"/>
    </w:pPr>
    <w:rPr>
      <w:b/>
      <w:sz w:val="72"/>
      <w:szCs w:val="20"/>
    </w:rPr>
  </w:style>
  <w:style w:type="paragraph" w:customStyle="1" w:styleId="afffffa">
    <w:name w:val="Текст в заданном формате"/>
    <w:basedOn w:val="a3"/>
    <w:rsid w:val="007F3635"/>
    <w:pPr>
      <w:suppressAutoHyphens/>
      <w:ind w:firstLine="709"/>
      <w:jc w:val="both"/>
    </w:pPr>
    <w:rPr>
      <w:rFonts w:ascii="Courier New" w:eastAsia="Courier New" w:hAnsi="Courier New" w:cs="Courier New"/>
      <w:sz w:val="20"/>
      <w:szCs w:val="20"/>
      <w:lang w:eastAsia="ar-SA"/>
    </w:rPr>
  </w:style>
  <w:style w:type="paragraph" w:customStyle="1" w:styleId="afffffb">
    <w:name w:val="Стандарт"/>
    <w:basedOn w:val="a3"/>
    <w:rsid w:val="00776EA5"/>
    <w:pPr>
      <w:spacing w:line="288" w:lineRule="auto"/>
      <w:ind w:firstLine="709"/>
      <w:jc w:val="both"/>
    </w:pPr>
    <w:rPr>
      <w:sz w:val="28"/>
    </w:rPr>
  </w:style>
  <w:style w:type="paragraph" w:customStyle="1" w:styleId="43">
    <w:name w:val="Основной текст4"/>
    <w:basedOn w:val="a3"/>
    <w:rsid w:val="00776EA5"/>
    <w:pPr>
      <w:widowControl w:val="0"/>
      <w:shd w:val="clear" w:color="auto" w:fill="FFFFFF"/>
      <w:spacing w:before="240" w:after="360" w:line="0" w:lineRule="atLeast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headertext">
    <w:name w:val="headertext"/>
    <w:basedOn w:val="a3"/>
    <w:rsid w:val="000F45E6"/>
    <w:pPr>
      <w:spacing w:before="100" w:beforeAutospacing="1" w:after="100" w:afterAutospacing="1"/>
    </w:pPr>
  </w:style>
  <w:style w:type="character" w:customStyle="1" w:styleId="2f1">
    <w:name w:val="Основной текст (2)_"/>
    <w:link w:val="2f2"/>
    <w:uiPriority w:val="99"/>
    <w:locked/>
    <w:rsid w:val="00014A1C"/>
    <w:rPr>
      <w:sz w:val="28"/>
      <w:szCs w:val="28"/>
      <w:shd w:val="clear" w:color="auto" w:fill="FFFFFF"/>
    </w:rPr>
  </w:style>
  <w:style w:type="paragraph" w:customStyle="1" w:styleId="2f2">
    <w:name w:val="Основной текст (2)"/>
    <w:basedOn w:val="a3"/>
    <w:link w:val="2f1"/>
    <w:uiPriority w:val="99"/>
    <w:rsid w:val="00014A1C"/>
    <w:pPr>
      <w:widowControl w:val="0"/>
      <w:shd w:val="clear" w:color="auto" w:fill="FFFFFF"/>
      <w:spacing w:after="1020" w:line="346" w:lineRule="exac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d">
    <w:name w:val="Обычный (веб) Знак"/>
    <w:link w:val="ac"/>
    <w:uiPriority w:val="99"/>
    <w:locked/>
    <w:rsid w:val="00AB29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3"/>
    <w:uiPriority w:val="99"/>
    <w:rsid w:val="00AB29FC"/>
    <w:pPr>
      <w:spacing w:before="100" w:beforeAutospacing="1" w:after="100" w:afterAutospacing="1"/>
    </w:pPr>
  </w:style>
  <w:style w:type="character" w:customStyle="1" w:styleId="64">
    <w:name w:val="Заголовок №6_"/>
    <w:basedOn w:val="a4"/>
    <w:link w:val="65"/>
    <w:uiPriority w:val="99"/>
    <w:locked/>
    <w:rsid w:val="0076130A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65">
    <w:name w:val="Заголовок №6"/>
    <w:basedOn w:val="a3"/>
    <w:link w:val="64"/>
    <w:uiPriority w:val="99"/>
    <w:rsid w:val="0076130A"/>
    <w:pPr>
      <w:shd w:val="clear" w:color="auto" w:fill="FFFFFF"/>
      <w:spacing w:before="360" w:after="360" w:line="326" w:lineRule="exact"/>
      <w:jc w:val="center"/>
      <w:outlineLvl w:val="5"/>
    </w:pPr>
    <w:rPr>
      <w:rFonts w:eastAsiaTheme="minorHAnsi"/>
      <w:b/>
      <w:bCs/>
      <w:sz w:val="27"/>
      <w:szCs w:val="27"/>
      <w:lang w:eastAsia="en-US"/>
    </w:rPr>
  </w:style>
  <w:style w:type="character" w:customStyle="1" w:styleId="44">
    <w:name w:val="Заголовок №4_"/>
    <w:basedOn w:val="a4"/>
    <w:link w:val="45"/>
    <w:uiPriority w:val="99"/>
    <w:locked/>
    <w:rsid w:val="0076130A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45">
    <w:name w:val="Заголовок №4"/>
    <w:basedOn w:val="a3"/>
    <w:link w:val="44"/>
    <w:uiPriority w:val="99"/>
    <w:rsid w:val="0076130A"/>
    <w:pPr>
      <w:shd w:val="clear" w:color="auto" w:fill="FFFFFF"/>
      <w:spacing w:before="840" w:after="240" w:line="317" w:lineRule="exact"/>
      <w:jc w:val="center"/>
      <w:outlineLvl w:val="3"/>
    </w:pPr>
    <w:rPr>
      <w:rFonts w:eastAsiaTheme="minorHAnsi"/>
      <w:b/>
      <w:bCs/>
      <w:sz w:val="26"/>
      <w:szCs w:val="26"/>
      <w:lang w:eastAsia="en-US"/>
    </w:rPr>
  </w:style>
  <w:style w:type="paragraph" w:customStyle="1" w:styleId="afffffc">
    <w:name w:val="Базовый"/>
    <w:uiPriority w:val="99"/>
    <w:rsid w:val="004B40D8"/>
    <w:pPr>
      <w:suppressAutoHyphens/>
    </w:pPr>
    <w:rPr>
      <w:rFonts w:ascii="Calibri" w:eastAsia="DejaVu Sans" w:hAnsi="Calibri" w:cs="Calibri"/>
      <w:color w:val="00000A"/>
    </w:rPr>
  </w:style>
  <w:style w:type="paragraph" w:customStyle="1" w:styleId="1">
    <w:name w:val="Стиль 1."/>
    <w:basedOn w:val="a3"/>
    <w:uiPriority w:val="99"/>
    <w:rsid w:val="000C600C"/>
    <w:pPr>
      <w:numPr>
        <w:numId w:val="28"/>
      </w:numPr>
      <w:jc w:val="both"/>
    </w:pPr>
    <w:rPr>
      <w:sz w:val="26"/>
      <w:szCs w:val="20"/>
    </w:rPr>
  </w:style>
  <w:style w:type="paragraph" w:customStyle="1" w:styleId="11">
    <w:name w:val="Стиль 1.1."/>
    <w:basedOn w:val="a3"/>
    <w:uiPriority w:val="99"/>
    <w:rsid w:val="000C600C"/>
    <w:pPr>
      <w:numPr>
        <w:ilvl w:val="1"/>
        <w:numId w:val="28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1.1.1."/>
    <w:basedOn w:val="a3"/>
    <w:uiPriority w:val="99"/>
    <w:rsid w:val="000C600C"/>
    <w:pPr>
      <w:numPr>
        <w:ilvl w:val="2"/>
        <w:numId w:val="28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3"/>
    <w:uiPriority w:val="99"/>
    <w:rsid w:val="000C600C"/>
    <w:pPr>
      <w:numPr>
        <w:ilvl w:val="3"/>
        <w:numId w:val="28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3"/>
    <w:uiPriority w:val="99"/>
    <w:rsid w:val="000C600C"/>
    <w:pPr>
      <w:numPr>
        <w:ilvl w:val="4"/>
        <w:numId w:val="28"/>
      </w:numPr>
      <w:jc w:val="both"/>
    </w:pPr>
    <w:rPr>
      <w:sz w:val="26"/>
      <w:szCs w:val="20"/>
    </w:rPr>
  </w:style>
  <w:style w:type="paragraph" w:customStyle="1" w:styleId="a1">
    <w:name w:val="Стиль ппп_а)"/>
    <w:basedOn w:val="a3"/>
    <w:uiPriority w:val="99"/>
    <w:rsid w:val="000C600C"/>
    <w:pPr>
      <w:numPr>
        <w:ilvl w:val="5"/>
        <w:numId w:val="28"/>
      </w:numPr>
      <w:jc w:val="both"/>
    </w:pPr>
    <w:rPr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0C600C"/>
    <w:pPr>
      <w:numPr>
        <w:numId w:val="29"/>
      </w:numPr>
      <w:jc w:val="center"/>
    </w:pPr>
  </w:style>
  <w:style w:type="paragraph" w:customStyle="1" w:styleId="110">
    <w:name w:val="Стиль приложения 1.1."/>
    <w:basedOn w:val="a3"/>
    <w:uiPriority w:val="99"/>
    <w:rsid w:val="000C600C"/>
    <w:pPr>
      <w:numPr>
        <w:ilvl w:val="1"/>
        <w:numId w:val="29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3"/>
    <w:uiPriority w:val="99"/>
    <w:rsid w:val="000C600C"/>
    <w:pPr>
      <w:numPr>
        <w:ilvl w:val="2"/>
        <w:numId w:val="29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3"/>
    <w:uiPriority w:val="99"/>
    <w:rsid w:val="000C600C"/>
    <w:pPr>
      <w:numPr>
        <w:ilvl w:val="3"/>
        <w:numId w:val="29"/>
      </w:numPr>
      <w:jc w:val="both"/>
    </w:pPr>
    <w:rPr>
      <w:sz w:val="26"/>
      <w:szCs w:val="20"/>
    </w:rPr>
  </w:style>
  <w:style w:type="paragraph" w:customStyle="1" w:styleId="13">
    <w:name w:val="Стиль приложения_1)"/>
    <w:basedOn w:val="a3"/>
    <w:uiPriority w:val="99"/>
    <w:rsid w:val="000C600C"/>
    <w:pPr>
      <w:numPr>
        <w:ilvl w:val="4"/>
        <w:numId w:val="29"/>
      </w:numPr>
      <w:jc w:val="both"/>
    </w:pPr>
    <w:rPr>
      <w:sz w:val="26"/>
      <w:szCs w:val="20"/>
    </w:rPr>
  </w:style>
  <w:style w:type="paragraph" w:customStyle="1" w:styleId="a2">
    <w:name w:val="Стиль приложения_а)"/>
    <w:basedOn w:val="a3"/>
    <w:uiPriority w:val="99"/>
    <w:rsid w:val="000C600C"/>
    <w:pPr>
      <w:numPr>
        <w:ilvl w:val="5"/>
        <w:numId w:val="29"/>
      </w:numPr>
      <w:jc w:val="both"/>
    </w:pPr>
    <w:rPr>
      <w:sz w:val="2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3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7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3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0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1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8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1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6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9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9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8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0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1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9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5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7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8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7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2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3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4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13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9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9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4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5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7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4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2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3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5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1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7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7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9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8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9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0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0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6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9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8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5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4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8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5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6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7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8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5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6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8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5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3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0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9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9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7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5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96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9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3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2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5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7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5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7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7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2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6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5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1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6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0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0CC287AF4D88B84B1EF7B00EEE52CC0BF16F856AA3F3802FBEB81B9F41FF6A5D578ED6386093B637949AF70F17ED22BCE662AC508D8F8WDKFF" TargetMode="External"/><Relationship Id="rId13" Type="http://schemas.openxmlformats.org/officeDocument/2006/relationships/hyperlink" Target="consultantplus://offline/ref=E463B5AD335E009D818088677B1850791FF06C6C808D39FCED2468DB68E605027CA5154D15A547E8665DE89E017F24937FC8DBAE9FFF018CA7466751ZCDFG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6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E463B5AD335E009D818088677B1850791FF06C6C808D39FCED2468DB68E605027CA5154D15A547E8665DE89E017F24937FC8DBAE9FFF018CA7466751ZCDFG" TargetMode="External"/><Relationship Id="rId17" Type="http://schemas.openxmlformats.org/officeDocument/2006/relationships/hyperlink" Target="http://internet.garant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2E9D4B1CECB46D5B015062F99321E717490B3AE75905C47C0A492AE916D69CA42128F3586282BC72CCD097FD1210EB69A1A4E21F52E920D08CF1A0DBg9KDH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227D8D9B40F91F62C1CDD8DCD3D046EBA62E3FA0286310A30B86E3A1B6A2D19EC55366F47385BC32FAA16DCC9C97323331570EBFDDE78946t8l0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A40671F96BA7F66FB9C6B9A4D8411406DB91082E428BC9C090B7877FF5F37C8A96C5A1DE9A89F0ED3AA1F0F8B451C4846034EC28695BED8753D752F3oB12G" TargetMode="External"/><Relationship Id="rId10" Type="http://schemas.openxmlformats.org/officeDocument/2006/relationships/hyperlink" Target="consultantplus://offline/ref=C07867DC328F6EBAF8C6708AE00E64D4484DE3742504651B8A7326BBF18CD780CB4B87920F2D11AF7F217871741F483E6D390771s1j7F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3BFE9CB32F4CE28536AFDFC45D81F08F3926BD2908DAE23D7AD57EF0C971B0650BE457A5A9F3419A44D20E4DfFj9E" TargetMode="External"/><Relationship Id="rId14" Type="http://schemas.openxmlformats.org/officeDocument/2006/relationships/hyperlink" Target="consultantplus://offline/ref=A40671F96BA7F66FB9C6B9A4D8411406DB91082E428BC9C090B7877FF5F37C8A96C5A1DE9A89F0ED3AA1F7F1B451C4846034EC28695BED8753D752F3oB12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AFA4C6-8E28-417C-9303-3475A976A8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162</TotalTime>
  <Pages>1</Pages>
  <Words>6904</Words>
  <Characters>39359</Characters>
  <Application>Microsoft Office Word</Application>
  <DocSecurity>0</DocSecurity>
  <Lines>327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</dc:creator>
  <cp:lastModifiedBy>01</cp:lastModifiedBy>
  <cp:revision>133</cp:revision>
  <cp:lastPrinted>2016-08-08T11:30:00Z</cp:lastPrinted>
  <dcterms:created xsi:type="dcterms:W3CDTF">2018-03-06T08:14:00Z</dcterms:created>
  <dcterms:modified xsi:type="dcterms:W3CDTF">2019-06-28T04:57:00Z</dcterms:modified>
</cp:coreProperties>
</file>