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514A" w:rsidRDefault="00E3514A" w:rsidP="00E3514A">
      <w:pPr>
        <w:pBdr>
          <w:bottom w:val="single" w:sz="12" w:space="1" w:color="auto"/>
        </w:pBdr>
        <w:ind w:left="708"/>
        <w:rPr>
          <w:rFonts w:eastAsiaTheme="minorHAnsi"/>
          <w:b/>
          <w:lang w:eastAsia="en-US"/>
        </w:rPr>
      </w:pPr>
      <w:r>
        <w:rPr>
          <w:b/>
        </w:rPr>
        <w:t xml:space="preserve">                                      СЕРЕБРЯНСКИЙ ВЕСТНИК</w:t>
      </w:r>
    </w:p>
    <w:tbl>
      <w:tblPr>
        <w:tblW w:w="964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418"/>
        <w:gridCol w:w="6379"/>
        <w:gridCol w:w="1843"/>
      </w:tblGrid>
      <w:tr w:rsidR="00E3514A" w:rsidTr="00E3514A"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514A" w:rsidRDefault="00E3514A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    №</w:t>
            </w:r>
            <w:r w:rsidR="00957707">
              <w:rPr>
                <w:b/>
                <w:lang w:eastAsia="en-US"/>
              </w:rPr>
              <w:t>9</w:t>
            </w:r>
            <w:r w:rsidR="00955A2F">
              <w:rPr>
                <w:b/>
                <w:lang w:eastAsia="en-US"/>
              </w:rPr>
              <w:t>(1)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514A" w:rsidRDefault="00E3514A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Администрация Серебрянского сельсовета Чулымского района Новосибирской области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514A" w:rsidRDefault="00957707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28</w:t>
            </w:r>
            <w:r w:rsidR="00ED7AB8">
              <w:rPr>
                <w:b/>
                <w:lang w:eastAsia="en-US"/>
              </w:rPr>
              <w:t>.06</w:t>
            </w:r>
            <w:r w:rsidR="00135DA5">
              <w:rPr>
                <w:b/>
                <w:lang w:eastAsia="en-US"/>
              </w:rPr>
              <w:t>.2019 г.</w:t>
            </w:r>
          </w:p>
        </w:tc>
      </w:tr>
    </w:tbl>
    <w:p w:rsidR="0076130A" w:rsidRDefault="00273738" w:rsidP="005D1AEE">
      <w:pPr>
        <w:rPr>
          <w:color w:val="000000"/>
        </w:rPr>
      </w:pPr>
      <w:r>
        <w:rPr>
          <w:b/>
          <w:sz w:val="28"/>
          <w:szCs w:val="28"/>
        </w:rPr>
        <w:t xml:space="preserve">            </w:t>
      </w:r>
      <w:r w:rsidR="005D1AEE">
        <w:rPr>
          <w:color w:val="000000"/>
        </w:rPr>
        <w:t xml:space="preserve">                          </w:t>
      </w:r>
      <w:r w:rsidR="0076130A">
        <w:rPr>
          <w:color w:val="000000"/>
        </w:rPr>
        <w:t xml:space="preserve">                 </w:t>
      </w:r>
    </w:p>
    <w:p w:rsidR="000C600C" w:rsidRDefault="000C600C" w:rsidP="000C600C"/>
    <w:p w:rsidR="001A4D15" w:rsidRPr="0043214A" w:rsidRDefault="001A4D15" w:rsidP="001A4D15">
      <w:pPr>
        <w:pStyle w:val="22"/>
        <w:spacing w:after="0" w:line="240" w:lineRule="auto"/>
        <w:jc w:val="center"/>
        <w:rPr>
          <w:b/>
          <w:sz w:val="22"/>
          <w:szCs w:val="22"/>
        </w:rPr>
      </w:pPr>
      <w:bookmarkStart w:id="0" w:name="_Toc362967104"/>
      <w:r w:rsidRPr="0043214A">
        <w:rPr>
          <w:b/>
          <w:sz w:val="22"/>
          <w:szCs w:val="22"/>
        </w:rPr>
        <w:t xml:space="preserve">Методические рекомендации </w:t>
      </w:r>
    </w:p>
    <w:p w:rsidR="001A4D15" w:rsidRPr="0043214A" w:rsidRDefault="001A4D15" w:rsidP="001A4D15">
      <w:pPr>
        <w:pStyle w:val="22"/>
        <w:spacing w:after="0" w:line="240" w:lineRule="auto"/>
        <w:jc w:val="center"/>
        <w:rPr>
          <w:b/>
          <w:sz w:val="22"/>
          <w:szCs w:val="22"/>
        </w:rPr>
      </w:pPr>
      <w:r w:rsidRPr="0043214A">
        <w:rPr>
          <w:b/>
          <w:sz w:val="22"/>
          <w:szCs w:val="22"/>
        </w:rPr>
        <w:t>Об</w:t>
      </w:r>
      <w:r>
        <w:rPr>
          <w:b/>
          <w:sz w:val="22"/>
          <w:szCs w:val="22"/>
        </w:rPr>
        <w:t xml:space="preserve"> </w:t>
      </w:r>
      <w:r w:rsidRPr="0043214A">
        <w:rPr>
          <w:b/>
          <w:sz w:val="22"/>
          <w:szCs w:val="22"/>
        </w:rPr>
        <w:t xml:space="preserve">организации на территории Новосибирской области мероприятий по выявлению и уничтожению очагов произрастания и незаконно выращенных посевов </w:t>
      </w:r>
      <w:proofErr w:type="spellStart"/>
      <w:r w:rsidRPr="0043214A">
        <w:rPr>
          <w:b/>
          <w:sz w:val="22"/>
          <w:szCs w:val="22"/>
        </w:rPr>
        <w:t>наркосодержащих</w:t>
      </w:r>
      <w:proofErr w:type="spellEnd"/>
      <w:r w:rsidRPr="0043214A">
        <w:rPr>
          <w:b/>
          <w:sz w:val="22"/>
          <w:szCs w:val="22"/>
        </w:rPr>
        <w:t xml:space="preserve"> растений.</w:t>
      </w:r>
    </w:p>
    <w:bookmarkEnd w:id="0"/>
    <w:p w:rsidR="001A4D15" w:rsidRPr="0043214A" w:rsidRDefault="001A4D15" w:rsidP="001A4D15">
      <w:pPr>
        <w:widowControl w:val="0"/>
        <w:ind w:firstLine="709"/>
        <w:jc w:val="both"/>
        <w:rPr>
          <w:color w:val="000000"/>
          <w:sz w:val="22"/>
          <w:szCs w:val="22"/>
          <w:shd w:val="clear" w:color="auto" w:fill="FFFFFF"/>
        </w:rPr>
      </w:pPr>
    </w:p>
    <w:p w:rsidR="001A4D15" w:rsidRPr="0043214A" w:rsidRDefault="001A4D15" w:rsidP="001A4D15">
      <w:pPr>
        <w:widowControl w:val="0"/>
        <w:ind w:firstLine="709"/>
        <w:jc w:val="both"/>
        <w:rPr>
          <w:sz w:val="22"/>
          <w:szCs w:val="22"/>
        </w:rPr>
      </w:pPr>
      <w:r w:rsidRPr="0043214A">
        <w:rPr>
          <w:color w:val="000000"/>
          <w:sz w:val="22"/>
          <w:szCs w:val="22"/>
          <w:shd w:val="clear" w:color="auto" w:fill="FFFFFF"/>
        </w:rPr>
        <w:t xml:space="preserve">Одним из факторов, негативно сказывающихся на </w:t>
      </w:r>
      <w:proofErr w:type="spellStart"/>
      <w:r w:rsidRPr="0043214A">
        <w:rPr>
          <w:color w:val="000000"/>
          <w:sz w:val="22"/>
          <w:szCs w:val="22"/>
          <w:shd w:val="clear" w:color="auto" w:fill="FFFFFF"/>
        </w:rPr>
        <w:t>наркоситуации</w:t>
      </w:r>
      <w:proofErr w:type="spellEnd"/>
      <w:r w:rsidRPr="0043214A">
        <w:rPr>
          <w:color w:val="000000"/>
          <w:sz w:val="22"/>
          <w:szCs w:val="22"/>
          <w:shd w:val="clear" w:color="auto" w:fill="FFFFFF"/>
        </w:rPr>
        <w:t xml:space="preserve"> в Новосибирской области, является наличие в большинстве муниципальных образований собственной растительно-сырьевой базы для производства наркотиков.</w:t>
      </w:r>
    </w:p>
    <w:p w:rsidR="001A4D15" w:rsidRPr="0043214A" w:rsidRDefault="001A4D15" w:rsidP="001A4D15">
      <w:pPr>
        <w:pStyle w:val="ac"/>
        <w:ind w:firstLine="680"/>
        <w:jc w:val="both"/>
        <w:rPr>
          <w:color w:val="000000"/>
          <w:sz w:val="22"/>
          <w:szCs w:val="22"/>
        </w:rPr>
      </w:pPr>
      <w:r w:rsidRPr="0043214A">
        <w:rPr>
          <w:color w:val="000000"/>
          <w:sz w:val="22"/>
          <w:szCs w:val="22"/>
        </w:rPr>
        <w:t xml:space="preserve">Преступления, совершенные с использованием местной конопли, составляют большую часть в общем объеме </w:t>
      </w:r>
      <w:proofErr w:type="spellStart"/>
      <w:r w:rsidRPr="0043214A">
        <w:rPr>
          <w:color w:val="000000"/>
          <w:sz w:val="22"/>
          <w:szCs w:val="22"/>
        </w:rPr>
        <w:t>наркопреступлений</w:t>
      </w:r>
      <w:proofErr w:type="spellEnd"/>
      <w:r w:rsidRPr="0043214A">
        <w:rPr>
          <w:color w:val="000000"/>
          <w:sz w:val="22"/>
          <w:szCs w:val="22"/>
        </w:rPr>
        <w:t xml:space="preserve">, </w:t>
      </w:r>
      <w:proofErr w:type="gramStart"/>
      <w:r w:rsidRPr="0043214A">
        <w:rPr>
          <w:color w:val="000000"/>
          <w:sz w:val="22"/>
          <w:szCs w:val="22"/>
        </w:rPr>
        <w:t>выявляемых</w:t>
      </w:r>
      <w:proofErr w:type="gramEnd"/>
      <w:r w:rsidRPr="0043214A">
        <w:rPr>
          <w:color w:val="000000"/>
          <w:sz w:val="22"/>
          <w:szCs w:val="22"/>
        </w:rPr>
        <w:t xml:space="preserve"> на территории области.</w:t>
      </w:r>
    </w:p>
    <w:p w:rsidR="001A4D15" w:rsidRPr="0043214A" w:rsidRDefault="001A4D15" w:rsidP="001A4D15">
      <w:pPr>
        <w:pStyle w:val="ac"/>
        <w:ind w:firstLine="680"/>
        <w:jc w:val="both"/>
        <w:rPr>
          <w:color w:val="000000"/>
          <w:sz w:val="22"/>
          <w:szCs w:val="22"/>
        </w:rPr>
      </w:pPr>
      <w:r w:rsidRPr="0043214A">
        <w:rPr>
          <w:color w:val="000000"/>
          <w:sz w:val="22"/>
          <w:szCs w:val="22"/>
        </w:rPr>
        <w:t>Постановлением Правительства Российской Федерации от 30.06.1998</w:t>
      </w:r>
      <w:r w:rsidRPr="0043214A">
        <w:rPr>
          <w:color w:val="000000"/>
          <w:sz w:val="22"/>
          <w:szCs w:val="22"/>
        </w:rPr>
        <w:br/>
        <w:t xml:space="preserve">№ 681 конопля (растение рода </w:t>
      </w:r>
      <w:proofErr w:type="spellStart"/>
      <w:r w:rsidRPr="0043214A">
        <w:rPr>
          <w:color w:val="000000"/>
          <w:sz w:val="22"/>
          <w:szCs w:val="22"/>
        </w:rPr>
        <w:t>Cannabis</w:t>
      </w:r>
      <w:proofErr w:type="spellEnd"/>
      <w:r w:rsidRPr="0043214A">
        <w:rPr>
          <w:color w:val="000000"/>
          <w:sz w:val="22"/>
          <w:szCs w:val="22"/>
        </w:rPr>
        <w:t xml:space="preserve">) включена в Перечень растений, содержащих наркотические средства или психотропные вещества либо их </w:t>
      </w:r>
      <w:proofErr w:type="spellStart"/>
      <w:r w:rsidRPr="0043214A">
        <w:rPr>
          <w:color w:val="000000"/>
          <w:sz w:val="22"/>
          <w:szCs w:val="22"/>
        </w:rPr>
        <w:t>прекурсоры</w:t>
      </w:r>
      <w:proofErr w:type="spellEnd"/>
      <w:r w:rsidRPr="0043214A">
        <w:rPr>
          <w:color w:val="000000"/>
          <w:sz w:val="22"/>
          <w:szCs w:val="22"/>
        </w:rPr>
        <w:t xml:space="preserve"> и подлежащих контролю в Российской Федерации.</w:t>
      </w:r>
    </w:p>
    <w:p w:rsidR="001A4D15" w:rsidRPr="0043214A" w:rsidRDefault="001A4D15" w:rsidP="001A4D15">
      <w:pPr>
        <w:pStyle w:val="ac"/>
        <w:ind w:firstLine="680"/>
        <w:jc w:val="both"/>
        <w:rPr>
          <w:color w:val="000000"/>
          <w:sz w:val="22"/>
          <w:szCs w:val="22"/>
        </w:rPr>
      </w:pPr>
      <w:r w:rsidRPr="0043214A">
        <w:rPr>
          <w:color w:val="000000"/>
          <w:sz w:val="22"/>
          <w:szCs w:val="22"/>
        </w:rPr>
        <w:t>Действия по приобретению (сбору), хранению, перевозке дикорастущей конопли влекут уголовную ответственность.</w:t>
      </w:r>
    </w:p>
    <w:p w:rsidR="001A4D15" w:rsidRPr="0043214A" w:rsidRDefault="001A4D15" w:rsidP="001A4D15">
      <w:pPr>
        <w:tabs>
          <w:tab w:val="left" w:pos="1080"/>
        </w:tabs>
        <w:ind w:firstLine="680"/>
        <w:jc w:val="both"/>
        <w:rPr>
          <w:sz w:val="22"/>
          <w:szCs w:val="22"/>
        </w:rPr>
      </w:pPr>
      <w:r w:rsidRPr="0043214A">
        <w:rPr>
          <w:sz w:val="22"/>
          <w:szCs w:val="22"/>
        </w:rPr>
        <w:t xml:space="preserve">В соответствии с пунктами 3 и 4 статьи 29 Федерального закона от 08.01.1998 № 3-ФЗ «О наркотических средствах и психотропных веществах» юридические и физические лица, являющиеся собственниками или пользователями земельных участков, на которых произрастают либо культивируются </w:t>
      </w:r>
      <w:proofErr w:type="spellStart"/>
      <w:r w:rsidRPr="0043214A">
        <w:rPr>
          <w:sz w:val="22"/>
          <w:szCs w:val="22"/>
        </w:rPr>
        <w:t>наркосодержащие</w:t>
      </w:r>
      <w:proofErr w:type="spellEnd"/>
      <w:r w:rsidRPr="0043214A">
        <w:rPr>
          <w:sz w:val="22"/>
          <w:szCs w:val="22"/>
        </w:rPr>
        <w:t xml:space="preserve"> растения, обязаны их уничтожить.</w:t>
      </w:r>
    </w:p>
    <w:p w:rsidR="001A4D15" w:rsidRPr="0043214A" w:rsidRDefault="001A4D15" w:rsidP="001A4D15">
      <w:pPr>
        <w:pStyle w:val="ac"/>
        <w:ind w:firstLine="680"/>
        <w:jc w:val="both"/>
        <w:rPr>
          <w:color w:val="000000"/>
          <w:sz w:val="22"/>
          <w:szCs w:val="22"/>
        </w:rPr>
      </w:pPr>
      <w:r w:rsidRPr="0043214A">
        <w:rPr>
          <w:color w:val="000000"/>
          <w:sz w:val="22"/>
          <w:szCs w:val="22"/>
        </w:rPr>
        <w:t xml:space="preserve">Исключение из этого правила составляют случаи культивирования таких растений в научных, учебных целях и в экспертной деятельности и сортов </w:t>
      </w:r>
      <w:proofErr w:type="spellStart"/>
      <w:r w:rsidRPr="0043214A">
        <w:rPr>
          <w:color w:val="000000"/>
          <w:sz w:val="22"/>
          <w:szCs w:val="22"/>
        </w:rPr>
        <w:t>наркосодержащих</w:t>
      </w:r>
      <w:proofErr w:type="spellEnd"/>
      <w:r w:rsidRPr="0043214A">
        <w:rPr>
          <w:color w:val="000000"/>
          <w:sz w:val="22"/>
          <w:szCs w:val="22"/>
        </w:rPr>
        <w:t xml:space="preserve"> растений, разрешенных для культивирования в промышленных целях (за исключением производства и изготовления наркотических средств и психотропных веществ).</w:t>
      </w:r>
    </w:p>
    <w:p w:rsidR="001A4D15" w:rsidRPr="0043214A" w:rsidRDefault="001A4D15" w:rsidP="001A4D15">
      <w:pPr>
        <w:widowControl w:val="0"/>
        <w:ind w:firstLine="709"/>
        <w:jc w:val="both"/>
        <w:rPr>
          <w:color w:val="000000"/>
          <w:sz w:val="22"/>
          <w:szCs w:val="22"/>
          <w:shd w:val="clear" w:color="auto" w:fill="FFFFFF"/>
        </w:rPr>
      </w:pPr>
      <w:r w:rsidRPr="0043214A">
        <w:rPr>
          <w:sz w:val="22"/>
          <w:szCs w:val="22"/>
        </w:rPr>
        <w:t xml:space="preserve">В целях уничтожения </w:t>
      </w:r>
      <w:r w:rsidRPr="0043214A">
        <w:rPr>
          <w:color w:val="000000"/>
          <w:sz w:val="22"/>
          <w:szCs w:val="22"/>
          <w:shd w:val="clear" w:color="auto" w:fill="FFFFFF"/>
        </w:rPr>
        <w:t xml:space="preserve">растительно-сырьевой базы для производства наркотиков на территории Новосибирской области ежегодно организуется комплекс мер следующими органами исполнительной власти: министерством сельского хозяйства Новосибирской области, администрациями муниципальных районов Новосибирской области, Главным управлением МВД России по Новосибирской области, Управлением </w:t>
      </w:r>
      <w:proofErr w:type="spellStart"/>
      <w:r w:rsidRPr="0043214A">
        <w:rPr>
          <w:color w:val="000000"/>
          <w:sz w:val="22"/>
          <w:szCs w:val="22"/>
          <w:shd w:val="clear" w:color="auto" w:fill="FFFFFF"/>
        </w:rPr>
        <w:t>Россельхознадзора</w:t>
      </w:r>
      <w:proofErr w:type="spellEnd"/>
      <w:r w:rsidRPr="0043214A">
        <w:rPr>
          <w:color w:val="000000"/>
          <w:sz w:val="22"/>
          <w:szCs w:val="22"/>
          <w:shd w:val="clear" w:color="auto" w:fill="FFFFFF"/>
        </w:rPr>
        <w:t xml:space="preserve"> по Новосибирской области. </w:t>
      </w:r>
    </w:p>
    <w:p w:rsidR="001A4D15" w:rsidRPr="0043214A" w:rsidRDefault="001A4D15" w:rsidP="001A4D15">
      <w:pPr>
        <w:widowControl w:val="0"/>
        <w:ind w:firstLine="709"/>
        <w:jc w:val="both"/>
        <w:rPr>
          <w:sz w:val="22"/>
          <w:szCs w:val="22"/>
        </w:rPr>
      </w:pPr>
      <w:r w:rsidRPr="0043214A">
        <w:rPr>
          <w:color w:val="000000"/>
          <w:sz w:val="22"/>
          <w:szCs w:val="22"/>
          <w:shd w:val="clear" w:color="auto" w:fill="FFFFFF"/>
        </w:rPr>
        <w:t xml:space="preserve">Координирует деятельность органов исполнительной власти Новосибирской области по уничтожению дикорастущей конопли </w:t>
      </w:r>
      <w:proofErr w:type="spellStart"/>
      <w:r w:rsidRPr="0043214A">
        <w:rPr>
          <w:color w:val="000000"/>
          <w:sz w:val="22"/>
          <w:szCs w:val="22"/>
          <w:shd w:val="clear" w:color="auto" w:fill="FFFFFF"/>
        </w:rPr>
        <w:t>антинаркотическая</w:t>
      </w:r>
      <w:proofErr w:type="spellEnd"/>
      <w:r w:rsidRPr="0043214A">
        <w:rPr>
          <w:color w:val="000000"/>
          <w:sz w:val="22"/>
          <w:szCs w:val="22"/>
          <w:shd w:val="clear" w:color="auto" w:fill="FFFFFF"/>
        </w:rPr>
        <w:t xml:space="preserve"> комиссия в Новосибирской области и </w:t>
      </w:r>
      <w:proofErr w:type="spellStart"/>
      <w:r w:rsidRPr="0043214A">
        <w:rPr>
          <w:color w:val="000000"/>
          <w:sz w:val="22"/>
          <w:szCs w:val="22"/>
          <w:shd w:val="clear" w:color="auto" w:fill="FFFFFF"/>
        </w:rPr>
        <w:t>антинаркотические</w:t>
      </w:r>
      <w:proofErr w:type="spellEnd"/>
      <w:r w:rsidRPr="0043214A">
        <w:rPr>
          <w:color w:val="000000"/>
          <w:sz w:val="22"/>
          <w:szCs w:val="22"/>
          <w:shd w:val="clear" w:color="auto" w:fill="FFFFFF"/>
        </w:rPr>
        <w:t xml:space="preserve"> комиссии муниципальных районов Новосибирской области. </w:t>
      </w:r>
    </w:p>
    <w:p w:rsidR="001A4D15" w:rsidRPr="0043214A" w:rsidRDefault="001A4D15" w:rsidP="001A4D15">
      <w:pPr>
        <w:pStyle w:val="ac"/>
        <w:ind w:firstLine="680"/>
        <w:jc w:val="both"/>
        <w:rPr>
          <w:sz w:val="22"/>
          <w:szCs w:val="22"/>
        </w:rPr>
      </w:pPr>
      <w:r w:rsidRPr="0043214A">
        <w:rPr>
          <w:sz w:val="22"/>
          <w:szCs w:val="22"/>
        </w:rPr>
        <w:t>Главы муниципальных районов Новосибирской области при организации работы по уничтожению дикорастущей конопли руководствуются следующим алгоритмом действий:</w:t>
      </w:r>
    </w:p>
    <w:p w:rsidR="001A4D15" w:rsidRPr="0043214A" w:rsidRDefault="001A4D15" w:rsidP="001A4D15">
      <w:pPr>
        <w:jc w:val="center"/>
        <w:rPr>
          <w:b/>
          <w:sz w:val="22"/>
          <w:szCs w:val="22"/>
          <w:u w:val="single"/>
        </w:rPr>
      </w:pPr>
    </w:p>
    <w:p w:rsidR="001A4D15" w:rsidRPr="0043214A" w:rsidRDefault="001A4D15" w:rsidP="001A4D15">
      <w:pPr>
        <w:jc w:val="center"/>
        <w:rPr>
          <w:b/>
          <w:sz w:val="22"/>
          <w:szCs w:val="22"/>
          <w:u w:val="single"/>
        </w:rPr>
      </w:pPr>
    </w:p>
    <w:p w:rsidR="001A4D15" w:rsidRPr="0043214A" w:rsidRDefault="001A4D15" w:rsidP="001A4D15">
      <w:pPr>
        <w:jc w:val="center"/>
        <w:rPr>
          <w:b/>
          <w:sz w:val="22"/>
          <w:szCs w:val="22"/>
          <w:u w:val="single"/>
        </w:rPr>
      </w:pPr>
    </w:p>
    <w:p w:rsidR="001A4D15" w:rsidRPr="0043214A" w:rsidRDefault="001A4D15" w:rsidP="001A4D15">
      <w:pPr>
        <w:jc w:val="center"/>
        <w:rPr>
          <w:b/>
          <w:sz w:val="22"/>
          <w:szCs w:val="22"/>
          <w:u w:val="single"/>
        </w:rPr>
      </w:pPr>
      <w:r w:rsidRPr="0043214A">
        <w:rPr>
          <w:b/>
          <w:sz w:val="22"/>
          <w:szCs w:val="22"/>
          <w:u w:val="single"/>
        </w:rPr>
        <w:t>1 этап:</w:t>
      </w:r>
    </w:p>
    <w:p w:rsidR="001A4D15" w:rsidRPr="0043214A" w:rsidRDefault="001A4D15" w:rsidP="001A4D15">
      <w:pPr>
        <w:jc w:val="center"/>
        <w:rPr>
          <w:sz w:val="22"/>
          <w:szCs w:val="22"/>
        </w:rPr>
      </w:pPr>
      <w:r w:rsidRPr="0043214A">
        <w:rPr>
          <w:sz w:val="22"/>
          <w:szCs w:val="22"/>
        </w:rPr>
        <w:t xml:space="preserve">Рассмотрение на заседании </w:t>
      </w:r>
      <w:proofErr w:type="spellStart"/>
      <w:r w:rsidRPr="0043214A">
        <w:rPr>
          <w:sz w:val="22"/>
          <w:szCs w:val="22"/>
        </w:rPr>
        <w:t>районнойАНК</w:t>
      </w:r>
      <w:proofErr w:type="spellEnd"/>
      <w:r w:rsidRPr="0043214A">
        <w:rPr>
          <w:sz w:val="22"/>
          <w:szCs w:val="22"/>
        </w:rPr>
        <w:t xml:space="preserve"> вопроса «О ходе проведения мероприятий по уничтожению очагов произрастания </w:t>
      </w:r>
      <w:proofErr w:type="spellStart"/>
      <w:r w:rsidRPr="0043214A">
        <w:rPr>
          <w:sz w:val="22"/>
          <w:szCs w:val="22"/>
        </w:rPr>
        <w:t>наркосодержащих</w:t>
      </w:r>
      <w:proofErr w:type="spellEnd"/>
      <w:r w:rsidRPr="0043214A">
        <w:rPr>
          <w:sz w:val="22"/>
          <w:szCs w:val="22"/>
        </w:rPr>
        <w:t xml:space="preserve"> растений» (1 полугодие текущего года).</w:t>
      </w:r>
    </w:p>
    <w:p w:rsidR="001A4D15" w:rsidRPr="0043214A" w:rsidRDefault="001A4D15" w:rsidP="001A4D15">
      <w:pPr>
        <w:jc w:val="center"/>
        <w:rPr>
          <w:sz w:val="22"/>
          <w:szCs w:val="22"/>
        </w:rPr>
      </w:pPr>
      <w:r w:rsidRPr="0043214A">
        <w:rPr>
          <w:sz w:val="22"/>
          <w:szCs w:val="22"/>
        </w:rPr>
        <w:t xml:space="preserve">Создание межведомственной рабочей группы по обследованию территорий на предмет обеспечения </w:t>
      </w:r>
      <w:proofErr w:type="gramStart"/>
      <w:r w:rsidRPr="0043214A">
        <w:rPr>
          <w:sz w:val="22"/>
          <w:szCs w:val="22"/>
        </w:rPr>
        <w:t>контроля за</w:t>
      </w:r>
      <w:proofErr w:type="gramEnd"/>
      <w:r w:rsidRPr="0043214A">
        <w:rPr>
          <w:sz w:val="22"/>
          <w:szCs w:val="22"/>
        </w:rPr>
        <w:t xml:space="preserve"> уничтожением дикорастущей конопли.</w:t>
      </w:r>
    </w:p>
    <w:p w:rsidR="001A4D15" w:rsidRPr="0043214A" w:rsidRDefault="001A4D15" w:rsidP="001A4D15">
      <w:pPr>
        <w:jc w:val="center"/>
        <w:rPr>
          <w:sz w:val="22"/>
          <w:szCs w:val="22"/>
        </w:rPr>
      </w:pPr>
      <w:r w:rsidRPr="0043214A">
        <w:rPr>
          <w:sz w:val="22"/>
          <w:szCs w:val="22"/>
        </w:rPr>
        <w:t xml:space="preserve">Составление графика выезда межведомственной рабочей группы (представители администрации района, муниципальных образований района, сотрудники полиции, </w:t>
      </w:r>
      <w:proofErr w:type="spellStart"/>
      <w:r w:rsidRPr="0043214A">
        <w:rPr>
          <w:sz w:val="22"/>
          <w:szCs w:val="22"/>
        </w:rPr>
        <w:t>россельхознадзора</w:t>
      </w:r>
      <w:proofErr w:type="spellEnd"/>
      <w:r w:rsidRPr="0043214A">
        <w:rPr>
          <w:sz w:val="22"/>
          <w:szCs w:val="22"/>
        </w:rPr>
        <w:t xml:space="preserve"> и </w:t>
      </w:r>
      <w:proofErr w:type="spellStart"/>
      <w:proofErr w:type="gramStart"/>
      <w:r w:rsidRPr="0043214A">
        <w:rPr>
          <w:sz w:val="22"/>
          <w:szCs w:val="22"/>
        </w:rPr>
        <w:t>др</w:t>
      </w:r>
      <w:proofErr w:type="spellEnd"/>
      <w:proofErr w:type="gramEnd"/>
      <w:r w:rsidRPr="0043214A">
        <w:rPr>
          <w:sz w:val="22"/>
          <w:szCs w:val="22"/>
        </w:rPr>
        <w:t>).</w:t>
      </w:r>
    </w:p>
    <w:p w:rsidR="001A4D15" w:rsidRPr="0043214A" w:rsidRDefault="001A4D15" w:rsidP="001A4D15">
      <w:pPr>
        <w:jc w:val="center"/>
        <w:rPr>
          <w:b/>
          <w:sz w:val="22"/>
          <w:szCs w:val="22"/>
          <w:u w:val="single"/>
        </w:rPr>
      </w:pPr>
      <w:r w:rsidRPr="0043214A">
        <w:rPr>
          <w:b/>
          <w:sz w:val="22"/>
          <w:szCs w:val="22"/>
          <w:u w:val="single"/>
        </w:rPr>
        <w:t>2 этап:</w:t>
      </w:r>
    </w:p>
    <w:p w:rsidR="001A4D15" w:rsidRPr="0043214A" w:rsidRDefault="001A4D15" w:rsidP="001A4D15">
      <w:pPr>
        <w:pStyle w:val="ac"/>
        <w:ind w:firstLine="680"/>
        <w:jc w:val="both"/>
        <w:rPr>
          <w:sz w:val="22"/>
          <w:szCs w:val="22"/>
          <w:u w:val="single"/>
        </w:rPr>
      </w:pPr>
      <w:r w:rsidRPr="0043214A">
        <w:rPr>
          <w:sz w:val="22"/>
          <w:szCs w:val="22"/>
          <w:u w:val="single"/>
        </w:rPr>
        <w:t>Межведомственная рабочая группа при проведении работ по уничтожению конопли должна руководствоваться следующим алгоритмом (2-6 этапы):</w:t>
      </w:r>
    </w:p>
    <w:p w:rsidR="001A4D15" w:rsidRPr="0043214A" w:rsidRDefault="001A4D15" w:rsidP="001A4D15">
      <w:pPr>
        <w:jc w:val="center"/>
        <w:rPr>
          <w:sz w:val="22"/>
          <w:szCs w:val="22"/>
        </w:rPr>
      </w:pPr>
      <w:r w:rsidRPr="0043214A">
        <w:rPr>
          <w:sz w:val="22"/>
          <w:szCs w:val="22"/>
        </w:rPr>
        <w:t xml:space="preserve">Проведение межведомственной рабочей группой выездов по территории муниципального района, обследование земель, садоводческих участков, участков личного подсобного хозяйства на предмет выявления очагов произрастания </w:t>
      </w:r>
      <w:proofErr w:type="spellStart"/>
      <w:r w:rsidRPr="0043214A">
        <w:rPr>
          <w:sz w:val="22"/>
          <w:szCs w:val="22"/>
        </w:rPr>
        <w:t>наркосодержащих</w:t>
      </w:r>
      <w:proofErr w:type="spellEnd"/>
      <w:r w:rsidRPr="0043214A">
        <w:rPr>
          <w:sz w:val="22"/>
          <w:szCs w:val="22"/>
        </w:rPr>
        <w:t xml:space="preserve"> растений, определение площади произрастания дикорастущей конопли</w:t>
      </w:r>
    </w:p>
    <w:p w:rsidR="001A4D15" w:rsidRPr="0043214A" w:rsidRDefault="001A4D15" w:rsidP="001A4D15">
      <w:pPr>
        <w:jc w:val="center"/>
        <w:rPr>
          <w:b/>
          <w:sz w:val="22"/>
          <w:szCs w:val="22"/>
          <w:u w:val="single"/>
        </w:rPr>
      </w:pPr>
    </w:p>
    <w:p w:rsidR="001A4D15" w:rsidRPr="0043214A" w:rsidRDefault="001A4D15" w:rsidP="001A4D15">
      <w:pPr>
        <w:jc w:val="center"/>
        <w:rPr>
          <w:b/>
          <w:sz w:val="22"/>
          <w:szCs w:val="22"/>
          <w:u w:val="single"/>
        </w:rPr>
      </w:pPr>
      <w:r w:rsidRPr="0043214A">
        <w:rPr>
          <w:b/>
          <w:sz w:val="22"/>
          <w:szCs w:val="22"/>
          <w:u w:val="single"/>
        </w:rPr>
        <w:t>3 этап</w:t>
      </w:r>
    </w:p>
    <w:p w:rsidR="001A4D15" w:rsidRPr="0043214A" w:rsidRDefault="001A4D15" w:rsidP="001A4D15">
      <w:pPr>
        <w:jc w:val="center"/>
        <w:rPr>
          <w:sz w:val="22"/>
          <w:szCs w:val="22"/>
        </w:rPr>
      </w:pPr>
      <w:r w:rsidRPr="0043214A">
        <w:rPr>
          <w:sz w:val="22"/>
          <w:szCs w:val="22"/>
        </w:rPr>
        <w:t>Информирование межрайонного органа МВД по Новосибирской области, министерства сельского хозяйства Новосибирской области о выявленных очагах произрастания дикорастущей конопли с указанием площадей и собственников (</w:t>
      </w:r>
      <w:proofErr w:type="spellStart"/>
      <w:r w:rsidRPr="0043214A">
        <w:rPr>
          <w:sz w:val="22"/>
          <w:szCs w:val="22"/>
        </w:rPr>
        <w:t>земплепользователей</w:t>
      </w:r>
      <w:proofErr w:type="spellEnd"/>
      <w:r w:rsidRPr="0043214A">
        <w:rPr>
          <w:sz w:val="22"/>
          <w:szCs w:val="22"/>
        </w:rPr>
        <w:t>)</w:t>
      </w:r>
    </w:p>
    <w:p w:rsidR="001A4D15" w:rsidRPr="0043214A" w:rsidRDefault="001A4D15" w:rsidP="001A4D15">
      <w:pPr>
        <w:jc w:val="center"/>
        <w:rPr>
          <w:b/>
          <w:sz w:val="22"/>
          <w:szCs w:val="22"/>
        </w:rPr>
      </w:pPr>
      <w:r w:rsidRPr="0043214A">
        <w:rPr>
          <w:b/>
          <w:sz w:val="22"/>
          <w:szCs w:val="22"/>
        </w:rPr>
        <w:t xml:space="preserve">Срок: ежегодно, до 15 июня </w:t>
      </w:r>
    </w:p>
    <w:p w:rsidR="001A4D15" w:rsidRPr="0043214A" w:rsidRDefault="001A4D15" w:rsidP="001A4D15">
      <w:pPr>
        <w:jc w:val="center"/>
        <w:rPr>
          <w:b/>
          <w:sz w:val="22"/>
          <w:szCs w:val="22"/>
        </w:rPr>
      </w:pPr>
      <w:r w:rsidRPr="0043214A">
        <w:rPr>
          <w:b/>
          <w:sz w:val="22"/>
          <w:szCs w:val="22"/>
        </w:rPr>
        <w:t>(но не позднее 5 дней с момента выявления очага произрастания)</w:t>
      </w:r>
    </w:p>
    <w:p w:rsidR="001A4D15" w:rsidRPr="0043214A" w:rsidRDefault="001A4D15" w:rsidP="001A4D15">
      <w:pPr>
        <w:jc w:val="center"/>
        <w:rPr>
          <w:b/>
          <w:sz w:val="22"/>
          <w:szCs w:val="22"/>
          <w:u w:val="single"/>
        </w:rPr>
      </w:pPr>
      <w:r w:rsidRPr="0043214A">
        <w:rPr>
          <w:b/>
          <w:sz w:val="22"/>
          <w:szCs w:val="22"/>
          <w:u w:val="single"/>
        </w:rPr>
        <w:t>4 этап</w:t>
      </w:r>
    </w:p>
    <w:p w:rsidR="001A4D15" w:rsidRPr="0043214A" w:rsidRDefault="001A4D15" w:rsidP="001A4D15">
      <w:pPr>
        <w:jc w:val="center"/>
        <w:rPr>
          <w:sz w:val="22"/>
          <w:szCs w:val="22"/>
        </w:rPr>
      </w:pPr>
      <w:r w:rsidRPr="0043214A">
        <w:rPr>
          <w:sz w:val="22"/>
          <w:szCs w:val="22"/>
        </w:rPr>
        <w:t>Комиссионное обследование земельного участка межведомственной рабочей группой с привлечением сотрудников межрайонного органа отдела полиции, представителя земельного комитета, собственника (землепользователя), составление акта обследования земельного участка (Приложение 1). Если собственник принимать участие в работе комиссии отказывается, акт составляется в его отсутствие.</w:t>
      </w:r>
    </w:p>
    <w:p w:rsidR="001A4D15" w:rsidRPr="0043214A" w:rsidRDefault="001A4D15" w:rsidP="001A4D15">
      <w:pPr>
        <w:jc w:val="center"/>
        <w:rPr>
          <w:b/>
          <w:sz w:val="22"/>
          <w:szCs w:val="22"/>
          <w:u w:val="single"/>
        </w:rPr>
      </w:pPr>
      <w:r w:rsidRPr="0043214A">
        <w:rPr>
          <w:b/>
          <w:sz w:val="22"/>
          <w:szCs w:val="22"/>
          <w:u w:val="single"/>
        </w:rPr>
        <w:t>5 этап</w:t>
      </w:r>
    </w:p>
    <w:p w:rsidR="001A4D15" w:rsidRPr="0043214A" w:rsidRDefault="001A4D15" w:rsidP="001A4D15">
      <w:pPr>
        <w:jc w:val="center"/>
        <w:rPr>
          <w:sz w:val="22"/>
          <w:szCs w:val="22"/>
        </w:rPr>
      </w:pPr>
      <w:r w:rsidRPr="0043214A">
        <w:rPr>
          <w:sz w:val="22"/>
          <w:szCs w:val="22"/>
        </w:rPr>
        <w:t>Выдача сотрудником межрайонного органа МВД России, либо сотрудником полиции (участковым) предписания собственнику (землепользователю) о необходимости уничтожения конопли.</w:t>
      </w:r>
    </w:p>
    <w:p w:rsidR="001A4D15" w:rsidRPr="0043214A" w:rsidRDefault="001A4D15" w:rsidP="001A4D15">
      <w:pPr>
        <w:jc w:val="center"/>
        <w:rPr>
          <w:b/>
          <w:sz w:val="22"/>
          <w:szCs w:val="22"/>
          <w:u w:val="single"/>
        </w:rPr>
      </w:pPr>
      <w:r w:rsidRPr="0043214A">
        <w:rPr>
          <w:b/>
          <w:sz w:val="22"/>
          <w:szCs w:val="22"/>
          <w:u w:val="single"/>
        </w:rPr>
        <w:t>6 этап</w:t>
      </w:r>
    </w:p>
    <w:p w:rsidR="001A4D15" w:rsidRPr="0043214A" w:rsidRDefault="001A4D15" w:rsidP="001A4D15">
      <w:pPr>
        <w:jc w:val="center"/>
        <w:rPr>
          <w:sz w:val="22"/>
          <w:szCs w:val="22"/>
        </w:rPr>
      </w:pPr>
      <w:r w:rsidRPr="0043214A">
        <w:rPr>
          <w:sz w:val="22"/>
          <w:szCs w:val="22"/>
        </w:rPr>
        <w:t xml:space="preserve">Если в указанные в предписании сроки дикорастущая конопля собственником (землепользователем) не уничтожена, то налагается административный штраф. Глава </w:t>
      </w:r>
      <w:proofErr w:type="gramStart"/>
      <w:r w:rsidRPr="0043214A">
        <w:rPr>
          <w:sz w:val="22"/>
          <w:szCs w:val="22"/>
        </w:rPr>
        <w:t>муниципального</w:t>
      </w:r>
      <w:proofErr w:type="gramEnd"/>
      <w:r w:rsidRPr="0043214A">
        <w:rPr>
          <w:sz w:val="22"/>
          <w:szCs w:val="22"/>
        </w:rPr>
        <w:t xml:space="preserve"> района совместно с межведомственной рабочей группой привлекает специализированную </w:t>
      </w:r>
      <w:proofErr w:type="spellStart"/>
      <w:r w:rsidRPr="0043214A">
        <w:rPr>
          <w:sz w:val="22"/>
          <w:szCs w:val="22"/>
        </w:rPr>
        <w:t>организациюдля</w:t>
      </w:r>
      <w:proofErr w:type="spellEnd"/>
      <w:r w:rsidRPr="0043214A">
        <w:rPr>
          <w:sz w:val="22"/>
          <w:szCs w:val="22"/>
        </w:rPr>
        <w:t xml:space="preserve"> уничтожается конопли. После уничтожения очага дикорастущей конопли составляется акт (Приложение 2).Расходы, связанные с уничтожением конопли, взыскиваются с собственника (</w:t>
      </w:r>
      <w:proofErr w:type="spellStart"/>
      <w:r w:rsidRPr="0043214A">
        <w:rPr>
          <w:sz w:val="22"/>
          <w:szCs w:val="22"/>
        </w:rPr>
        <w:t>земплепользователя</w:t>
      </w:r>
      <w:proofErr w:type="spellEnd"/>
      <w:r w:rsidRPr="0043214A">
        <w:rPr>
          <w:sz w:val="22"/>
          <w:szCs w:val="22"/>
        </w:rPr>
        <w:t xml:space="preserve">) в судебном порядке. </w:t>
      </w:r>
    </w:p>
    <w:p w:rsidR="001A4D15" w:rsidRPr="0043214A" w:rsidRDefault="001A4D15" w:rsidP="001A4D15">
      <w:pPr>
        <w:jc w:val="center"/>
        <w:rPr>
          <w:b/>
          <w:sz w:val="22"/>
          <w:szCs w:val="22"/>
          <w:u w:val="single"/>
        </w:rPr>
      </w:pPr>
      <w:r w:rsidRPr="0043214A">
        <w:rPr>
          <w:b/>
          <w:sz w:val="22"/>
          <w:szCs w:val="22"/>
          <w:u w:val="single"/>
        </w:rPr>
        <w:t>7 этап</w:t>
      </w:r>
    </w:p>
    <w:p w:rsidR="001A4D15" w:rsidRPr="0043214A" w:rsidRDefault="001A4D15" w:rsidP="001A4D15">
      <w:pPr>
        <w:jc w:val="center"/>
        <w:rPr>
          <w:sz w:val="22"/>
          <w:szCs w:val="22"/>
        </w:rPr>
      </w:pPr>
      <w:r w:rsidRPr="0043214A">
        <w:rPr>
          <w:sz w:val="22"/>
          <w:szCs w:val="22"/>
        </w:rPr>
        <w:t xml:space="preserve">Обобщение данных об обследовании земельных угодий, выявленных и уничтоженных очагах произрастания дикорастущей конопли с разбивкой по муниципальным образованиям и местам произрастания, полученных </w:t>
      </w:r>
      <w:proofErr w:type="spellStart"/>
      <w:r w:rsidRPr="0043214A">
        <w:rPr>
          <w:sz w:val="22"/>
          <w:szCs w:val="22"/>
        </w:rPr>
        <w:t>влетне-осенний</w:t>
      </w:r>
      <w:proofErr w:type="spellEnd"/>
      <w:r w:rsidRPr="0043214A">
        <w:rPr>
          <w:sz w:val="22"/>
          <w:szCs w:val="22"/>
        </w:rPr>
        <w:t xml:space="preserve"> период</w:t>
      </w:r>
      <w:bookmarkStart w:id="1" w:name="_GoBack"/>
      <w:bookmarkEnd w:id="1"/>
      <w:r w:rsidRPr="0043214A">
        <w:rPr>
          <w:sz w:val="22"/>
          <w:szCs w:val="22"/>
        </w:rPr>
        <w:t xml:space="preserve">. Подготовка результатов работы по уничтожению дикорастущей </w:t>
      </w:r>
      <w:proofErr w:type="spellStart"/>
      <w:r w:rsidRPr="0043214A">
        <w:rPr>
          <w:sz w:val="22"/>
          <w:szCs w:val="22"/>
        </w:rPr>
        <w:t>конопли</w:t>
      </w:r>
      <w:proofErr w:type="gramStart"/>
      <w:r w:rsidRPr="0043214A">
        <w:rPr>
          <w:sz w:val="22"/>
          <w:szCs w:val="22"/>
        </w:rPr>
        <w:t>.Р</w:t>
      </w:r>
      <w:proofErr w:type="gramEnd"/>
      <w:r w:rsidRPr="0043214A">
        <w:rPr>
          <w:sz w:val="22"/>
          <w:szCs w:val="22"/>
        </w:rPr>
        <w:t>ассмотрение</w:t>
      </w:r>
      <w:proofErr w:type="spellEnd"/>
      <w:r w:rsidRPr="0043214A">
        <w:rPr>
          <w:sz w:val="22"/>
          <w:szCs w:val="22"/>
        </w:rPr>
        <w:t xml:space="preserve"> на заседании </w:t>
      </w:r>
      <w:proofErr w:type="spellStart"/>
      <w:r w:rsidRPr="0043214A">
        <w:rPr>
          <w:sz w:val="22"/>
          <w:szCs w:val="22"/>
        </w:rPr>
        <w:t>районнойАНК</w:t>
      </w:r>
      <w:proofErr w:type="spellEnd"/>
      <w:r w:rsidRPr="0043214A">
        <w:rPr>
          <w:sz w:val="22"/>
          <w:szCs w:val="22"/>
        </w:rPr>
        <w:t xml:space="preserve"> вопроса «Об итогах проведения мероприятий по уничтожению очагов произрастания </w:t>
      </w:r>
      <w:proofErr w:type="spellStart"/>
      <w:r w:rsidRPr="0043214A">
        <w:rPr>
          <w:sz w:val="22"/>
          <w:szCs w:val="22"/>
        </w:rPr>
        <w:t>наркосодержащих</w:t>
      </w:r>
      <w:proofErr w:type="spellEnd"/>
      <w:r w:rsidRPr="0043214A">
        <w:rPr>
          <w:sz w:val="22"/>
          <w:szCs w:val="22"/>
        </w:rPr>
        <w:t xml:space="preserve"> растений» (2 полугодие текущего года). Направление результатов работы в министерство сельского хозяйства Новосибирской области.</w:t>
      </w:r>
    </w:p>
    <w:p w:rsidR="001A4D15" w:rsidRPr="0043214A" w:rsidRDefault="001A4D15" w:rsidP="001A4D15">
      <w:pPr>
        <w:pStyle w:val="ac"/>
        <w:ind w:firstLine="680"/>
        <w:jc w:val="both"/>
        <w:rPr>
          <w:color w:val="000000"/>
          <w:sz w:val="22"/>
          <w:szCs w:val="22"/>
        </w:rPr>
      </w:pPr>
    </w:p>
    <w:p w:rsidR="001A4D15" w:rsidRPr="0043214A" w:rsidRDefault="001A4D15" w:rsidP="001A4D15">
      <w:pPr>
        <w:pStyle w:val="ac"/>
        <w:ind w:firstLine="680"/>
        <w:jc w:val="both"/>
        <w:rPr>
          <w:color w:val="000000"/>
          <w:sz w:val="22"/>
          <w:szCs w:val="22"/>
        </w:rPr>
      </w:pPr>
      <w:proofErr w:type="gramStart"/>
      <w:r w:rsidRPr="0043214A">
        <w:rPr>
          <w:color w:val="000000"/>
          <w:sz w:val="22"/>
          <w:szCs w:val="22"/>
        </w:rPr>
        <w:t xml:space="preserve">Положением об уничтожении растений, содержащих наркотические средства или психотропные вещества либо их </w:t>
      </w:r>
      <w:proofErr w:type="spellStart"/>
      <w:r w:rsidRPr="0043214A">
        <w:rPr>
          <w:color w:val="000000"/>
          <w:sz w:val="22"/>
          <w:szCs w:val="22"/>
        </w:rPr>
        <w:t>прекурсоры</w:t>
      </w:r>
      <w:proofErr w:type="spellEnd"/>
      <w:r w:rsidRPr="0043214A">
        <w:rPr>
          <w:color w:val="000000"/>
          <w:sz w:val="22"/>
          <w:szCs w:val="22"/>
        </w:rPr>
        <w:t xml:space="preserve">, утвержденным Постановлением Правительства Российской Федерации от 22.12.2010 № 1087, предусмотрено, что в случае неисполнения юридическим или физическим лицом обязанности по уничтожению </w:t>
      </w:r>
      <w:proofErr w:type="spellStart"/>
      <w:r w:rsidRPr="0043214A">
        <w:rPr>
          <w:color w:val="000000"/>
          <w:sz w:val="22"/>
          <w:szCs w:val="22"/>
        </w:rPr>
        <w:t>наркосодержащих</w:t>
      </w:r>
      <w:proofErr w:type="spellEnd"/>
      <w:r w:rsidRPr="0043214A">
        <w:rPr>
          <w:color w:val="000000"/>
          <w:sz w:val="22"/>
          <w:szCs w:val="22"/>
        </w:rPr>
        <w:t xml:space="preserve"> растений должностные лица органов внутренних дел, органов федеральной службы безопасности, Федеральной службы по надзору в сфере здравоохранения и ее территориальных органов (уполномоченные органы) выносят предписание об</w:t>
      </w:r>
      <w:proofErr w:type="gramEnd"/>
      <w:r w:rsidRPr="0043214A">
        <w:rPr>
          <w:color w:val="000000"/>
          <w:sz w:val="22"/>
          <w:szCs w:val="22"/>
        </w:rPr>
        <w:t xml:space="preserve"> </w:t>
      </w:r>
      <w:proofErr w:type="gramStart"/>
      <w:r w:rsidRPr="0043214A">
        <w:rPr>
          <w:color w:val="000000"/>
          <w:sz w:val="22"/>
          <w:szCs w:val="22"/>
        </w:rPr>
        <w:t>уничтожении</w:t>
      </w:r>
      <w:proofErr w:type="gramEnd"/>
      <w:r w:rsidRPr="0043214A">
        <w:rPr>
          <w:color w:val="000000"/>
          <w:sz w:val="22"/>
          <w:szCs w:val="22"/>
        </w:rPr>
        <w:t xml:space="preserve"> </w:t>
      </w:r>
      <w:proofErr w:type="spellStart"/>
      <w:r w:rsidRPr="0043214A">
        <w:rPr>
          <w:color w:val="000000"/>
          <w:sz w:val="22"/>
          <w:szCs w:val="22"/>
        </w:rPr>
        <w:t>наркосодержащих</w:t>
      </w:r>
      <w:proofErr w:type="spellEnd"/>
      <w:r w:rsidRPr="0043214A">
        <w:rPr>
          <w:color w:val="000000"/>
          <w:sz w:val="22"/>
          <w:szCs w:val="22"/>
        </w:rPr>
        <w:t xml:space="preserve"> растений в установленный срок.</w:t>
      </w:r>
    </w:p>
    <w:p w:rsidR="001A4D15" w:rsidRPr="0043214A" w:rsidRDefault="001A4D15" w:rsidP="001A4D15">
      <w:pPr>
        <w:pStyle w:val="ac"/>
        <w:ind w:firstLine="680"/>
        <w:jc w:val="both"/>
        <w:rPr>
          <w:color w:val="000000"/>
          <w:sz w:val="22"/>
          <w:szCs w:val="22"/>
        </w:rPr>
      </w:pPr>
      <w:r w:rsidRPr="0043214A">
        <w:rPr>
          <w:color w:val="000000"/>
          <w:sz w:val="22"/>
          <w:szCs w:val="22"/>
        </w:rPr>
        <w:t xml:space="preserve">Предписание составляется в двух экземплярах, один из которых вручается под расписку руководителю юридического лица или физическому лицу. </w:t>
      </w:r>
    </w:p>
    <w:p w:rsidR="001A4D15" w:rsidRPr="0043214A" w:rsidRDefault="001A4D15" w:rsidP="001A4D15">
      <w:pPr>
        <w:pStyle w:val="ac"/>
        <w:ind w:firstLine="680"/>
        <w:jc w:val="both"/>
        <w:rPr>
          <w:color w:val="000000"/>
          <w:sz w:val="22"/>
          <w:szCs w:val="22"/>
        </w:rPr>
      </w:pPr>
      <w:r w:rsidRPr="0043214A">
        <w:rPr>
          <w:color w:val="000000"/>
          <w:sz w:val="22"/>
          <w:szCs w:val="22"/>
        </w:rPr>
        <w:t>В случае невозможности вручить предписание указанным лицам, а также в случае отказа дать расписку о получении предписания оно направляется юридическому лицу или физическому лицу заказным почтовым отправлением с уведомлением о вручении.</w:t>
      </w:r>
    </w:p>
    <w:p w:rsidR="001A4D15" w:rsidRPr="0043214A" w:rsidRDefault="001A4D15" w:rsidP="001A4D15">
      <w:pPr>
        <w:pStyle w:val="ac"/>
        <w:ind w:firstLine="680"/>
        <w:jc w:val="both"/>
        <w:rPr>
          <w:color w:val="000000"/>
          <w:sz w:val="22"/>
          <w:szCs w:val="22"/>
        </w:rPr>
      </w:pPr>
      <w:r w:rsidRPr="0043214A">
        <w:rPr>
          <w:color w:val="000000"/>
          <w:sz w:val="22"/>
          <w:szCs w:val="22"/>
        </w:rPr>
        <w:t xml:space="preserve">Уничтожение </w:t>
      </w:r>
      <w:proofErr w:type="spellStart"/>
      <w:r w:rsidRPr="0043214A">
        <w:rPr>
          <w:color w:val="000000"/>
          <w:sz w:val="22"/>
          <w:szCs w:val="22"/>
        </w:rPr>
        <w:t>наркосодержащих</w:t>
      </w:r>
      <w:proofErr w:type="spellEnd"/>
      <w:r w:rsidRPr="0043214A">
        <w:rPr>
          <w:color w:val="000000"/>
          <w:sz w:val="22"/>
          <w:szCs w:val="22"/>
        </w:rPr>
        <w:t xml:space="preserve"> растений осуществляется любым технически доступным способом, исключающим возможность их незаконного оборота, с соблюдением требований в области охраны окружающей среды, санитарно-эпидемиологического благополучия населения, пожарной безопасности.</w:t>
      </w:r>
    </w:p>
    <w:p w:rsidR="001A4D15" w:rsidRPr="0043214A" w:rsidRDefault="001A4D15" w:rsidP="001A4D15">
      <w:pPr>
        <w:pStyle w:val="ac"/>
        <w:ind w:firstLine="680"/>
        <w:jc w:val="both"/>
        <w:rPr>
          <w:color w:val="000000"/>
          <w:sz w:val="22"/>
          <w:szCs w:val="22"/>
        </w:rPr>
      </w:pPr>
      <w:r w:rsidRPr="0043214A">
        <w:rPr>
          <w:color w:val="000000"/>
          <w:sz w:val="22"/>
          <w:szCs w:val="22"/>
        </w:rPr>
        <w:t xml:space="preserve">Юридические и физические лица обязаны в течение 3 рабочих дней со дня уничтожения </w:t>
      </w:r>
      <w:proofErr w:type="spellStart"/>
      <w:r w:rsidRPr="0043214A">
        <w:rPr>
          <w:color w:val="000000"/>
          <w:sz w:val="22"/>
          <w:szCs w:val="22"/>
        </w:rPr>
        <w:t>наркосодержащих</w:t>
      </w:r>
      <w:proofErr w:type="spellEnd"/>
      <w:r w:rsidRPr="0043214A">
        <w:rPr>
          <w:color w:val="000000"/>
          <w:sz w:val="22"/>
          <w:szCs w:val="22"/>
        </w:rPr>
        <w:t xml:space="preserve"> растений письменно уведомить об этом уполномоченный орган, вынесший предписание (акт об уничтожении </w:t>
      </w:r>
      <w:proofErr w:type="spellStart"/>
      <w:r w:rsidRPr="0043214A">
        <w:rPr>
          <w:color w:val="000000"/>
          <w:sz w:val="22"/>
          <w:szCs w:val="22"/>
        </w:rPr>
        <w:t>наркосодержащих</w:t>
      </w:r>
      <w:proofErr w:type="spellEnd"/>
      <w:r w:rsidRPr="0043214A">
        <w:rPr>
          <w:color w:val="000000"/>
          <w:sz w:val="22"/>
          <w:szCs w:val="22"/>
        </w:rPr>
        <w:t xml:space="preserve"> растений, приложение 2).</w:t>
      </w:r>
    </w:p>
    <w:p w:rsidR="001A4D15" w:rsidRPr="0043214A" w:rsidRDefault="001A4D15" w:rsidP="001A4D15">
      <w:pPr>
        <w:pStyle w:val="ac"/>
        <w:ind w:firstLine="680"/>
        <w:jc w:val="both"/>
        <w:rPr>
          <w:color w:val="000000"/>
          <w:sz w:val="22"/>
          <w:szCs w:val="22"/>
        </w:rPr>
      </w:pPr>
      <w:proofErr w:type="gramStart"/>
      <w:r w:rsidRPr="0043214A">
        <w:rPr>
          <w:color w:val="000000"/>
          <w:sz w:val="22"/>
          <w:szCs w:val="22"/>
        </w:rPr>
        <w:t xml:space="preserve">В случае непринятия юридическим или физическим лицом мер по уничтожению </w:t>
      </w:r>
      <w:proofErr w:type="spellStart"/>
      <w:r w:rsidRPr="0043214A">
        <w:rPr>
          <w:color w:val="000000"/>
          <w:sz w:val="22"/>
          <w:szCs w:val="22"/>
        </w:rPr>
        <w:t>наркосодержащих</w:t>
      </w:r>
      <w:proofErr w:type="spellEnd"/>
      <w:r w:rsidRPr="0043214A">
        <w:rPr>
          <w:color w:val="000000"/>
          <w:sz w:val="22"/>
          <w:szCs w:val="22"/>
        </w:rPr>
        <w:t xml:space="preserve"> растений в срок, установленный в предписании, уполномоченный орган, вынесший предписание, создает комиссию для принудительного уничтожения растений, в состав которой могут входить (по согласованию) представители других федеральных органов </w:t>
      </w:r>
      <w:r w:rsidRPr="0043214A">
        <w:rPr>
          <w:color w:val="000000"/>
          <w:sz w:val="22"/>
          <w:szCs w:val="22"/>
        </w:rPr>
        <w:lastRenderedPageBreak/>
        <w:t>исполнительной власти, органов исполнительной власти субъектов Российской Федерации, органов местного самоуправления и организаций.</w:t>
      </w:r>
      <w:proofErr w:type="gramEnd"/>
    </w:p>
    <w:p w:rsidR="001A4D15" w:rsidRPr="0043214A" w:rsidRDefault="001A4D15" w:rsidP="001A4D15">
      <w:pPr>
        <w:pStyle w:val="ac"/>
        <w:ind w:firstLine="680"/>
        <w:jc w:val="both"/>
        <w:rPr>
          <w:color w:val="000000"/>
          <w:sz w:val="22"/>
          <w:szCs w:val="22"/>
        </w:rPr>
      </w:pPr>
      <w:r w:rsidRPr="0043214A">
        <w:rPr>
          <w:color w:val="000000"/>
          <w:sz w:val="22"/>
          <w:szCs w:val="22"/>
        </w:rPr>
        <w:t xml:space="preserve">Комиссия определяет площадь земельного участка, на котором произрастают </w:t>
      </w:r>
      <w:proofErr w:type="spellStart"/>
      <w:r w:rsidRPr="0043214A">
        <w:rPr>
          <w:color w:val="000000"/>
          <w:sz w:val="22"/>
          <w:szCs w:val="22"/>
        </w:rPr>
        <w:t>наркосодержащие</w:t>
      </w:r>
      <w:proofErr w:type="spellEnd"/>
      <w:r w:rsidRPr="0043214A">
        <w:rPr>
          <w:color w:val="000000"/>
          <w:sz w:val="22"/>
          <w:szCs w:val="22"/>
        </w:rPr>
        <w:t xml:space="preserve"> растения, способ, дату (не позднее 15 рабочих дней после установления факта непринятия юридическим или физическим лицом мер по уничтожению растений) и время их уничтожения. Решение оформляется протоколом, копия которого в течение 3 рабочих дней направляется (вручается) членам комиссии, а также юридическому или физическому лицу.</w:t>
      </w:r>
    </w:p>
    <w:p w:rsidR="001A4D15" w:rsidRPr="0043214A" w:rsidRDefault="001A4D15" w:rsidP="001A4D15">
      <w:pPr>
        <w:pStyle w:val="ac"/>
        <w:ind w:firstLine="680"/>
        <w:jc w:val="both"/>
        <w:rPr>
          <w:color w:val="000000"/>
          <w:sz w:val="22"/>
          <w:szCs w:val="22"/>
        </w:rPr>
      </w:pPr>
      <w:r w:rsidRPr="0043214A">
        <w:rPr>
          <w:color w:val="000000"/>
          <w:sz w:val="22"/>
          <w:szCs w:val="22"/>
        </w:rPr>
        <w:t xml:space="preserve">Принудительное уничтожение </w:t>
      </w:r>
      <w:proofErr w:type="spellStart"/>
      <w:r w:rsidRPr="0043214A">
        <w:rPr>
          <w:color w:val="000000"/>
          <w:sz w:val="22"/>
          <w:szCs w:val="22"/>
        </w:rPr>
        <w:t>наркосодержащих</w:t>
      </w:r>
      <w:proofErr w:type="spellEnd"/>
      <w:r w:rsidRPr="0043214A">
        <w:rPr>
          <w:color w:val="000000"/>
          <w:sz w:val="22"/>
          <w:szCs w:val="22"/>
        </w:rPr>
        <w:t xml:space="preserve"> растений обеспечивает уполномоченный орган, вынесший предписание, с возмещением расходов на такое уничтожение за счет средств юридического или физического лица.</w:t>
      </w:r>
    </w:p>
    <w:p w:rsidR="001A4D15" w:rsidRPr="0043214A" w:rsidRDefault="001A4D15" w:rsidP="001A4D15">
      <w:pPr>
        <w:pStyle w:val="ac"/>
        <w:ind w:firstLine="680"/>
        <w:jc w:val="both"/>
        <w:rPr>
          <w:color w:val="000000"/>
          <w:sz w:val="22"/>
          <w:szCs w:val="22"/>
        </w:rPr>
      </w:pPr>
      <w:r w:rsidRPr="0043214A">
        <w:rPr>
          <w:color w:val="000000"/>
          <w:sz w:val="22"/>
          <w:szCs w:val="22"/>
        </w:rPr>
        <w:t xml:space="preserve">Уничтожение </w:t>
      </w:r>
      <w:proofErr w:type="spellStart"/>
      <w:r w:rsidRPr="0043214A">
        <w:rPr>
          <w:color w:val="000000"/>
          <w:sz w:val="22"/>
          <w:szCs w:val="22"/>
        </w:rPr>
        <w:t>наркосодержащих</w:t>
      </w:r>
      <w:proofErr w:type="spellEnd"/>
      <w:r w:rsidRPr="0043214A">
        <w:rPr>
          <w:color w:val="000000"/>
          <w:sz w:val="22"/>
          <w:szCs w:val="22"/>
        </w:rPr>
        <w:t xml:space="preserve"> растений оформляется актом.</w:t>
      </w:r>
    </w:p>
    <w:p w:rsidR="001A4D15" w:rsidRPr="0043214A" w:rsidRDefault="001A4D15" w:rsidP="001A4D15">
      <w:pPr>
        <w:pStyle w:val="ac"/>
        <w:ind w:firstLine="680"/>
        <w:jc w:val="both"/>
        <w:rPr>
          <w:color w:val="000000"/>
          <w:sz w:val="22"/>
          <w:szCs w:val="22"/>
        </w:rPr>
      </w:pPr>
      <w:r w:rsidRPr="0043214A">
        <w:rPr>
          <w:color w:val="000000"/>
          <w:sz w:val="22"/>
          <w:szCs w:val="22"/>
        </w:rPr>
        <w:t>Копии акта направляются в соответствующий территориальный орган МВД России, органы и организации, представители которых принимали участие в уничтожении, а также юридическому или физическому лицу.</w:t>
      </w:r>
    </w:p>
    <w:p w:rsidR="001A4D15" w:rsidRPr="0043214A" w:rsidRDefault="001A4D15" w:rsidP="001A4D15">
      <w:pPr>
        <w:pStyle w:val="ac"/>
        <w:ind w:firstLine="680"/>
        <w:jc w:val="both"/>
        <w:rPr>
          <w:color w:val="000000"/>
          <w:sz w:val="22"/>
          <w:szCs w:val="22"/>
        </w:rPr>
      </w:pPr>
      <w:r w:rsidRPr="0043214A">
        <w:rPr>
          <w:color w:val="000000"/>
          <w:sz w:val="22"/>
          <w:szCs w:val="22"/>
        </w:rPr>
        <w:t xml:space="preserve"> Отказ руководителя юридического лица или физического лица присутствовать при уничтожении </w:t>
      </w:r>
      <w:proofErr w:type="spellStart"/>
      <w:r w:rsidRPr="0043214A">
        <w:rPr>
          <w:color w:val="000000"/>
          <w:sz w:val="22"/>
          <w:szCs w:val="22"/>
        </w:rPr>
        <w:t>наркосодержащих</w:t>
      </w:r>
      <w:proofErr w:type="spellEnd"/>
      <w:r w:rsidRPr="0043214A">
        <w:rPr>
          <w:color w:val="000000"/>
          <w:sz w:val="22"/>
          <w:szCs w:val="22"/>
        </w:rPr>
        <w:t xml:space="preserve"> растений, а также их неявка в установленное время к месту уничтожения не являются препятствием для проведения процедуры уничтожения.</w:t>
      </w:r>
    </w:p>
    <w:p w:rsidR="001A4D15" w:rsidRPr="0043214A" w:rsidRDefault="001A4D15" w:rsidP="001A4D15">
      <w:pPr>
        <w:pStyle w:val="ac"/>
        <w:ind w:firstLine="680"/>
        <w:jc w:val="both"/>
        <w:rPr>
          <w:color w:val="000000"/>
          <w:sz w:val="22"/>
          <w:szCs w:val="22"/>
        </w:rPr>
      </w:pPr>
      <w:r w:rsidRPr="0043214A">
        <w:rPr>
          <w:color w:val="000000"/>
          <w:sz w:val="22"/>
          <w:szCs w:val="22"/>
        </w:rPr>
        <w:t xml:space="preserve">Исполнение обязанности по уничтожению </w:t>
      </w:r>
      <w:proofErr w:type="spellStart"/>
      <w:r w:rsidRPr="0043214A">
        <w:rPr>
          <w:color w:val="000000"/>
          <w:sz w:val="22"/>
          <w:szCs w:val="22"/>
        </w:rPr>
        <w:t>наркосодержащих</w:t>
      </w:r>
      <w:proofErr w:type="spellEnd"/>
      <w:r w:rsidRPr="0043214A">
        <w:rPr>
          <w:color w:val="000000"/>
          <w:sz w:val="22"/>
          <w:szCs w:val="22"/>
        </w:rPr>
        <w:t xml:space="preserve"> растений обеспечивается предусмотренной законом административной ответственностью.  </w:t>
      </w:r>
    </w:p>
    <w:p w:rsidR="001A4D15" w:rsidRPr="0043214A" w:rsidRDefault="001A4D15" w:rsidP="001A4D15">
      <w:pPr>
        <w:pStyle w:val="ac"/>
        <w:ind w:firstLine="680"/>
        <w:jc w:val="both"/>
        <w:rPr>
          <w:sz w:val="22"/>
          <w:szCs w:val="22"/>
        </w:rPr>
      </w:pPr>
      <w:r w:rsidRPr="0043214A">
        <w:rPr>
          <w:sz w:val="22"/>
          <w:szCs w:val="22"/>
        </w:rPr>
        <w:t xml:space="preserve">В соответствии со статьей 10.5 Кодекса Российской Федерации об административных правонарушениях непринятие землевладельцем или землепользователем мер по уничтожению дикорастущих растений, содержащих наркотические средства или психотропные вещества либо их </w:t>
      </w:r>
      <w:proofErr w:type="spellStart"/>
      <w:r w:rsidRPr="0043214A">
        <w:rPr>
          <w:sz w:val="22"/>
          <w:szCs w:val="22"/>
        </w:rPr>
        <w:t>прекурсоры</w:t>
      </w:r>
      <w:proofErr w:type="spellEnd"/>
      <w:r w:rsidRPr="0043214A">
        <w:rPr>
          <w:sz w:val="22"/>
          <w:szCs w:val="22"/>
        </w:rPr>
        <w:t>, после получения официального предписания уполномоченного органа влечет  наложение административного штрафа:</w:t>
      </w:r>
    </w:p>
    <w:p w:rsidR="001A4D15" w:rsidRPr="0043214A" w:rsidRDefault="001A4D15" w:rsidP="001A4D15">
      <w:pPr>
        <w:pStyle w:val="ac"/>
        <w:ind w:firstLine="680"/>
        <w:jc w:val="both"/>
        <w:rPr>
          <w:sz w:val="22"/>
          <w:szCs w:val="22"/>
        </w:rPr>
      </w:pPr>
      <w:r w:rsidRPr="0043214A">
        <w:rPr>
          <w:sz w:val="22"/>
          <w:szCs w:val="22"/>
        </w:rPr>
        <w:t>- на граждан в размере от 1500 до 2000 рублей,</w:t>
      </w:r>
    </w:p>
    <w:p w:rsidR="001A4D15" w:rsidRPr="0043214A" w:rsidRDefault="001A4D15" w:rsidP="001A4D15">
      <w:pPr>
        <w:pStyle w:val="ac"/>
        <w:ind w:firstLine="680"/>
        <w:jc w:val="both"/>
        <w:rPr>
          <w:sz w:val="22"/>
          <w:szCs w:val="22"/>
        </w:rPr>
      </w:pPr>
      <w:r w:rsidRPr="0043214A">
        <w:rPr>
          <w:sz w:val="22"/>
          <w:szCs w:val="22"/>
        </w:rPr>
        <w:t xml:space="preserve">-  на должностных лиц – от 3000 до 4000 рублей, </w:t>
      </w:r>
    </w:p>
    <w:p w:rsidR="001A4D15" w:rsidRPr="0043214A" w:rsidRDefault="001A4D15" w:rsidP="001A4D15">
      <w:pPr>
        <w:pStyle w:val="ac"/>
        <w:ind w:firstLine="680"/>
        <w:jc w:val="both"/>
        <w:rPr>
          <w:sz w:val="22"/>
          <w:szCs w:val="22"/>
        </w:rPr>
      </w:pPr>
      <w:r w:rsidRPr="0043214A">
        <w:rPr>
          <w:sz w:val="22"/>
          <w:szCs w:val="22"/>
        </w:rPr>
        <w:t>- на юридических лиц – от 30000 до 40000 рублей.</w:t>
      </w:r>
    </w:p>
    <w:p w:rsidR="001A4D15" w:rsidRPr="0043214A" w:rsidRDefault="001A4D15" w:rsidP="001A4D15">
      <w:pPr>
        <w:pStyle w:val="ac"/>
        <w:ind w:firstLine="680"/>
        <w:jc w:val="both"/>
        <w:rPr>
          <w:color w:val="000000"/>
          <w:sz w:val="22"/>
          <w:szCs w:val="22"/>
          <w:shd w:val="clear" w:color="auto" w:fill="FFFFFF"/>
        </w:rPr>
      </w:pPr>
      <w:r w:rsidRPr="0043214A">
        <w:rPr>
          <w:color w:val="000000"/>
          <w:sz w:val="22"/>
          <w:szCs w:val="22"/>
          <w:shd w:val="clear" w:color="auto" w:fill="FFFFFF"/>
        </w:rPr>
        <w:t>Необходимо отметить, что уплата штрафа не освобождает землевладельца от обязанности уничтожить коноплю на его участке.</w:t>
      </w:r>
    </w:p>
    <w:p w:rsidR="001A4D15" w:rsidRPr="0043214A" w:rsidRDefault="001A4D15" w:rsidP="001A4D15">
      <w:pPr>
        <w:pStyle w:val="ac"/>
        <w:ind w:firstLine="680"/>
        <w:jc w:val="both"/>
        <w:rPr>
          <w:color w:val="000000"/>
          <w:sz w:val="22"/>
          <w:szCs w:val="22"/>
          <w:shd w:val="clear" w:color="auto" w:fill="FFFFFF"/>
        </w:rPr>
      </w:pPr>
    </w:p>
    <w:p w:rsidR="001A4D15" w:rsidRPr="0043214A" w:rsidRDefault="001A4D15" w:rsidP="001A4D15">
      <w:pPr>
        <w:pStyle w:val="ac"/>
        <w:ind w:firstLine="680"/>
        <w:jc w:val="both"/>
        <w:rPr>
          <w:color w:val="000000"/>
          <w:sz w:val="22"/>
          <w:szCs w:val="22"/>
          <w:shd w:val="clear" w:color="auto" w:fill="FFFFFF"/>
        </w:rPr>
      </w:pPr>
    </w:p>
    <w:p w:rsidR="001A4D15" w:rsidRPr="0043214A" w:rsidRDefault="001A4D15" w:rsidP="001A4D15">
      <w:pPr>
        <w:pStyle w:val="ac"/>
        <w:ind w:firstLine="680"/>
        <w:jc w:val="both"/>
        <w:rPr>
          <w:color w:val="000000"/>
          <w:sz w:val="22"/>
          <w:szCs w:val="22"/>
          <w:shd w:val="clear" w:color="auto" w:fill="FFFFFF"/>
        </w:rPr>
      </w:pPr>
    </w:p>
    <w:p w:rsidR="001A4D15" w:rsidRPr="0043214A" w:rsidRDefault="001A4D15" w:rsidP="001A4D15">
      <w:pPr>
        <w:pStyle w:val="ac"/>
        <w:ind w:firstLine="680"/>
        <w:jc w:val="both"/>
        <w:rPr>
          <w:color w:val="000000"/>
          <w:sz w:val="22"/>
          <w:szCs w:val="22"/>
          <w:shd w:val="clear" w:color="auto" w:fill="FFFFFF"/>
        </w:rPr>
      </w:pPr>
    </w:p>
    <w:p w:rsidR="001A4D15" w:rsidRPr="0043214A" w:rsidRDefault="001A4D15" w:rsidP="001A4D15">
      <w:pPr>
        <w:pStyle w:val="ac"/>
        <w:ind w:firstLine="680"/>
        <w:jc w:val="both"/>
        <w:rPr>
          <w:color w:val="000000"/>
          <w:sz w:val="22"/>
          <w:szCs w:val="22"/>
          <w:shd w:val="clear" w:color="auto" w:fill="FFFFFF"/>
        </w:rPr>
      </w:pPr>
    </w:p>
    <w:p w:rsidR="001A4D15" w:rsidRPr="0043214A" w:rsidRDefault="001A4D15" w:rsidP="001A4D15">
      <w:pPr>
        <w:pStyle w:val="ac"/>
        <w:ind w:firstLine="680"/>
        <w:jc w:val="both"/>
        <w:rPr>
          <w:color w:val="000000"/>
          <w:sz w:val="22"/>
          <w:szCs w:val="22"/>
          <w:shd w:val="clear" w:color="auto" w:fill="FFFFFF"/>
        </w:rPr>
      </w:pPr>
    </w:p>
    <w:p w:rsidR="0077539B" w:rsidRDefault="0077539B" w:rsidP="00131DE8">
      <w:pPr>
        <w:jc w:val="both"/>
      </w:pPr>
    </w:p>
    <w:tbl>
      <w:tblPr>
        <w:tblpPr w:leftFromText="180" w:rightFromText="180" w:vertAnchor="text" w:horzAnchor="margin" w:tblpY="394"/>
        <w:tblW w:w="0" w:type="auto"/>
        <w:tblLook w:val="01E0"/>
      </w:tblPr>
      <w:tblGrid>
        <w:gridCol w:w="4077"/>
        <w:gridCol w:w="2977"/>
        <w:gridCol w:w="2268"/>
      </w:tblGrid>
      <w:tr w:rsidR="0077539B" w:rsidRPr="004572DC" w:rsidTr="00BE2193">
        <w:trPr>
          <w:trHeight w:val="1446"/>
        </w:trPr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39B" w:rsidRPr="004572DC" w:rsidRDefault="0077539B" w:rsidP="00BE2193">
            <w:pPr>
              <w:rPr>
                <w:b/>
              </w:rPr>
            </w:pPr>
            <w:r w:rsidRPr="004572DC">
              <w:rPr>
                <w:b/>
              </w:rPr>
              <w:t xml:space="preserve">Редакционный совет  </w:t>
            </w:r>
          </w:p>
          <w:p w:rsidR="0077539B" w:rsidRPr="004572DC" w:rsidRDefault="0077539B" w:rsidP="00BE2193">
            <w:pPr>
              <w:rPr>
                <w:b/>
              </w:rPr>
            </w:pPr>
            <w:r w:rsidRPr="004572DC">
              <w:rPr>
                <w:b/>
              </w:rPr>
              <w:t xml:space="preserve">Адрес: Новосибирская область Чулымский район с. </w:t>
            </w:r>
            <w:proofErr w:type="spellStart"/>
            <w:r w:rsidRPr="004572DC">
              <w:rPr>
                <w:b/>
              </w:rPr>
              <w:t>Серебрянское</w:t>
            </w:r>
            <w:proofErr w:type="spellEnd"/>
            <w:r w:rsidRPr="004572DC">
              <w:rPr>
                <w:b/>
              </w:rPr>
              <w:t xml:space="preserve"> </w:t>
            </w:r>
          </w:p>
          <w:p w:rsidR="0077539B" w:rsidRPr="004572DC" w:rsidRDefault="0077539B" w:rsidP="00BE2193">
            <w:pPr>
              <w:rPr>
                <w:b/>
              </w:rPr>
            </w:pPr>
            <w:r w:rsidRPr="004572DC">
              <w:rPr>
                <w:b/>
              </w:rPr>
              <w:t xml:space="preserve"> ул. Советская 40 б</w:t>
            </w:r>
          </w:p>
          <w:p w:rsidR="0077539B" w:rsidRPr="004572DC" w:rsidRDefault="0077539B" w:rsidP="00BE2193">
            <w:pPr>
              <w:rPr>
                <w:b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39B" w:rsidRPr="004572DC" w:rsidRDefault="0077539B" w:rsidP="00BE2193">
            <w:pPr>
              <w:rPr>
                <w:b/>
              </w:rPr>
            </w:pPr>
            <w:r w:rsidRPr="004572DC">
              <w:rPr>
                <w:b/>
              </w:rPr>
              <w:t xml:space="preserve">«СЕРЕБРЯНСКИЙ ВЕСТНИК»       </w:t>
            </w:r>
          </w:p>
          <w:p w:rsidR="0077539B" w:rsidRPr="004572DC" w:rsidRDefault="00957707" w:rsidP="00BE2193">
            <w:pPr>
              <w:rPr>
                <w:b/>
              </w:rPr>
            </w:pPr>
            <w:r>
              <w:rPr>
                <w:b/>
              </w:rPr>
              <w:t>28</w:t>
            </w:r>
            <w:r w:rsidR="00D75387">
              <w:rPr>
                <w:b/>
              </w:rPr>
              <w:t>.06</w:t>
            </w:r>
            <w:r w:rsidR="0077539B">
              <w:rPr>
                <w:b/>
              </w:rPr>
              <w:t>. 2019</w:t>
            </w:r>
            <w:r w:rsidR="0077539B" w:rsidRPr="004572DC">
              <w:rPr>
                <w:b/>
              </w:rPr>
              <w:t xml:space="preserve"> г. </w:t>
            </w:r>
          </w:p>
          <w:p w:rsidR="0077539B" w:rsidRPr="004572DC" w:rsidRDefault="0077539B" w:rsidP="00BE2193">
            <w:pPr>
              <w:rPr>
                <w:b/>
              </w:rPr>
            </w:pPr>
            <w:r>
              <w:rPr>
                <w:b/>
              </w:rPr>
              <w:t xml:space="preserve">№ </w:t>
            </w:r>
            <w:r w:rsidR="00957707">
              <w:rPr>
                <w:b/>
              </w:rPr>
              <w:t>9</w:t>
            </w:r>
            <w:r w:rsidR="001B6F51">
              <w:rPr>
                <w:b/>
              </w:rPr>
              <w:t>(1)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39B" w:rsidRPr="004572DC" w:rsidRDefault="0077539B" w:rsidP="00BE2193">
            <w:pPr>
              <w:rPr>
                <w:b/>
              </w:rPr>
            </w:pPr>
            <w:r w:rsidRPr="004572DC">
              <w:rPr>
                <w:b/>
              </w:rPr>
              <w:t xml:space="preserve">Над </w:t>
            </w:r>
            <w:proofErr w:type="gramStart"/>
            <w:r w:rsidRPr="004572DC">
              <w:rPr>
                <w:b/>
              </w:rPr>
              <w:t>техническим исполнением</w:t>
            </w:r>
            <w:proofErr w:type="gramEnd"/>
            <w:r w:rsidRPr="004572DC">
              <w:rPr>
                <w:b/>
              </w:rPr>
              <w:t xml:space="preserve"> работала:   </w:t>
            </w:r>
          </w:p>
          <w:p w:rsidR="0077539B" w:rsidRPr="004572DC" w:rsidRDefault="0077539B" w:rsidP="00BE2193">
            <w:pPr>
              <w:rPr>
                <w:b/>
              </w:rPr>
            </w:pPr>
            <w:r>
              <w:rPr>
                <w:b/>
              </w:rPr>
              <w:t>Н.А. Гутников</w:t>
            </w:r>
            <w:r w:rsidRPr="004572DC">
              <w:rPr>
                <w:b/>
              </w:rPr>
              <w:t>а</w:t>
            </w:r>
          </w:p>
          <w:p w:rsidR="0077539B" w:rsidRPr="004572DC" w:rsidRDefault="0077539B" w:rsidP="00BE2193">
            <w:pPr>
              <w:rPr>
                <w:b/>
              </w:rPr>
            </w:pPr>
          </w:p>
        </w:tc>
      </w:tr>
    </w:tbl>
    <w:p w:rsidR="00131DE8" w:rsidRDefault="00131DE8" w:rsidP="00131DE8">
      <w:pPr>
        <w:jc w:val="both"/>
      </w:pPr>
      <w:r>
        <w:t xml:space="preserve">  </w:t>
      </w:r>
    </w:p>
    <w:p w:rsidR="00812E0D" w:rsidRPr="00064582" w:rsidRDefault="00812E0D" w:rsidP="00272CE4">
      <w:pPr>
        <w:sectPr w:rsidR="00812E0D" w:rsidRPr="00064582">
          <w:pgSz w:w="11906" w:h="16838"/>
          <w:pgMar w:top="1134" w:right="850" w:bottom="1134" w:left="1701" w:header="708" w:footer="708" w:gutter="0"/>
          <w:cols w:space="720"/>
        </w:sectPr>
      </w:pPr>
    </w:p>
    <w:p w:rsidR="001A4D15" w:rsidRDefault="001A4D15" w:rsidP="001B6F51"/>
    <w:p w:rsidR="001A4D15" w:rsidRPr="001A4D15" w:rsidRDefault="001A4D15" w:rsidP="001A4D15"/>
    <w:p w:rsidR="001A4D15" w:rsidRPr="001A4D15" w:rsidRDefault="001A4D15" w:rsidP="001A4D15"/>
    <w:p w:rsidR="001A4D15" w:rsidRPr="001A4D15" w:rsidRDefault="001A4D15" w:rsidP="001A4D15"/>
    <w:p w:rsidR="001A4D15" w:rsidRPr="001A4D15" w:rsidRDefault="001A4D15" w:rsidP="001A4D15"/>
    <w:p w:rsidR="001A4D15" w:rsidRPr="001A4D15" w:rsidRDefault="001A4D15" w:rsidP="001A4D15"/>
    <w:p w:rsidR="001A4D15" w:rsidRPr="001A4D15" w:rsidRDefault="001A4D15" w:rsidP="001A4D15"/>
    <w:p w:rsidR="001A4D15" w:rsidRPr="001A4D15" w:rsidRDefault="001A4D15" w:rsidP="001A4D15"/>
    <w:p w:rsidR="00487EBB" w:rsidRPr="001A4D15" w:rsidRDefault="00487EBB" w:rsidP="001A4D15">
      <w:pPr>
        <w:tabs>
          <w:tab w:val="left" w:pos="5076"/>
        </w:tabs>
      </w:pPr>
    </w:p>
    <w:sectPr w:rsidR="00487EBB" w:rsidRPr="001A4D15" w:rsidSect="00124C19">
      <w:pgSz w:w="11906" w:h="16838"/>
      <w:pgMar w:top="709" w:right="707" w:bottom="540" w:left="1985" w:header="709" w:footer="709" w:gutter="0"/>
      <w:pgNumType w:start="1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F664C" w:rsidRDefault="002F664C" w:rsidP="00534519">
      <w:r>
        <w:separator/>
      </w:r>
    </w:p>
  </w:endnote>
  <w:endnote w:type="continuationSeparator" w:id="1">
    <w:p w:rsidR="002F664C" w:rsidRDefault="002F664C" w:rsidP="0053451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Arial Unicode MS"/>
    <w:charset w:val="8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A00002EF" w:usb1="4000204B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Peterburg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Gaze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DejaVu Sans">
    <w:charset w:val="80"/>
    <w:family w:val="auto"/>
    <w:pitch w:val="variable"/>
    <w:sig w:usb0="00000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F664C" w:rsidRDefault="002F664C" w:rsidP="00534519">
      <w:r>
        <w:separator/>
      </w:r>
    </w:p>
  </w:footnote>
  <w:footnote w:type="continuationSeparator" w:id="1">
    <w:p w:rsidR="002F664C" w:rsidRDefault="002F664C" w:rsidP="0053451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2"/>
    <w:multiLevelType w:val="singleLevel"/>
    <w:tmpl w:val="5894C2E4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FFFFFF89"/>
    <w:multiLevelType w:val="singleLevel"/>
    <w:tmpl w:val="D056047A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>
    <w:nsid w:val="00000002"/>
    <w:multiLevelType w:val="multilevel"/>
    <w:tmpl w:val="00000002"/>
    <w:name w:val="WW8Num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OpenSymbol" w:hAnsi="OpenSymbol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4">
    <w:nsid w:val="00000003"/>
    <w:multiLevelType w:val="multilevel"/>
    <w:tmpl w:val="00000003"/>
    <w:name w:val="WW8Num3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OpenSymbol" w:hAnsi="OpenSymbol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5">
    <w:nsid w:val="00E91BAE"/>
    <w:multiLevelType w:val="hybridMultilevel"/>
    <w:tmpl w:val="EE4A0AD2"/>
    <w:lvl w:ilvl="0" w:tplc="B0486458">
      <w:start w:val="1"/>
      <w:numFmt w:val="decimal"/>
      <w:lvlText w:val="%1."/>
      <w:lvlJc w:val="left"/>
      <w:pPr>
        <w:ind w:left="1422" w:hanging="85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3A20237"/>
    <w:multiLevelType w:val="multilevel"/>
    <w:tmpl w:val="98E4E5A2"/>
    <w:lvl w:ilvl="0">
      <w:start w:val="2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decimal"/>
      <w:isLgl/>
      <w:lvlText w:val="%1.%2."/>
      <w:lvlJc w:val="left"/>
      <w:pPr>
        <w:ind w:left="1287" w:hanging="720"/>
      </w:pPr>
    </w:lvl>
    <w:lvl w:ilvl="2">
      <w:start w:val="1"/>
      <w:numFmt w:val="decimal"/>
      <w:isLgl/>
      <w:lvlText w:val="%1.%2.%3."/>
      <w:lvlJc w:val="left"/>
      <w:pPr>
        <w:ind w:left="1428" w:hanging="720"/>
      </w:pPr>
    </w:lvl>
    <w:lvl w:ilvl="3">
      <w:start w:val="1"/>
      <w:numFmt w:val="decimal"/>
      <w:isLgl/>
      <w:lvlText w:val="%1.%2.%3.%4."/>
      <w:lvlJc w:val="left"/>
      <w:pPr>
        <w:ind w:left="1929" w:hanging="1080"/>
      </w:pPr>
    </w:lvl>
    <w:lvl w:ilvl="4">
      <w:start w:val="1"/>
      <w:numFmt w:val="decimal"/>
      <w:isLgl/>
      <w:lvlText w:val="%1.%2.%3.%4.%5."/>
      <w:lvlJc w:val="left"/>
      <w:pPr>
        <w:ind w:left="2070" w:hanging="1080"/>
      </w:pPr>
    </w:lvl>
    <w:lvl w:ilvl="5">
      <w:start w:val="1"/>
      <w:numFmt w:val="decimal"/>
      <w:isLgl/>
      <w:lvlText w:val="%1.%2.%3.%4.%5.%6."/>
      <w:lvlJc w:val="left"/>
      <w:pPr>
        <w:ind w:left="2571" w:hanging="1440"/>
      </w:pPr>
    </w:lvl>
    <w:lvl w:ilvl="6">
      <w:start w:val="1"/>
      <w:numFmt w:val="decimal"/>
      <w:isLgl/>
      <w:lvlText w:val="%1.%2.%3.%4.%5.%6.%7."/>
      <w:lvlJc w:val="left"/>
      <w:pPr>
        <w:ind w:left="3072" w:hanging="1800"/>
      </w:pPr>
    </w:lvl>
    <w:lvl w:ilvl="7">
      <w:start w:val="1"/>
      <w:numFmt w:val="decimal"/>
      <w:isLgl/>
      <w:lvlText w:val="%1.%2.%3.%4.%5.%6.%7.%8."/>
      <w:lvlJc w:val="left"/>
      <w:pPr>
        <w:ind w:left="3213" w:hanging="1800"/>
      </w:pPr>
    </w:lvl>
    <w:lvl w:ilvl="8">
      <w:start w:val="1"/>
      <w:numFmt w:val="decimal"/>
      <w:isLgl/>
      <w:lvlText w:val="%1.%2.%3.%4.%5.%6.%7.%8.%9."/>
      <w:lvlJc w:val="left"/>
      <w:pPr>
        <w:ind w:left="3714" w:hanging="2160"/>
      </w:pPr>
    </w:lvl>
  </w:abstractNum>
  <w:abstractNum w:abstractNumId="7">
    <w:nsid w:val="08670F20"/>
    <w:multiLevelType w:val="hybridMultilevel"/>
    <w:tmpl w:val="4C048B9E"/>
    <w:lvl w:ilvl="0" w:tplc="D90E6C96">
      <w:start w:val="1"/>
      <w:numFmt w:val="decimal"/>
      <w:lvlText w:val="%1."/>
      <w:lvlJc w:val="left"/>
      <w:pPr>
        <w:ind w:left="43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08710514"/>
    <w:multiLevelType w:val="hybridMultilevel"/>
    <w:tmpl w:val="21A88CB6"/>
    <w:lvl w:ilvl="0" w:tplc="86A86F6C">
      <w:start w:val="3"/>
      <w:numFmt w:val="decimal"/>
      <w:lvlText w:val="%1."/>
      <w:lvlJc w:val="left"/>
      <w:pPr>
        <w:ind w:left="1080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6283163"/>
    <w:multiLevelType w:val="hybridMultilevel"/>
    <w:tmpl w:val="CEA07E90"/>
    <w:lvl w:ilvl="0" w:tplc="F5AC76BA">
      <w:start w:val="6"/>
      <w:numFmt w:val="decimal"/>
      <w:lvlText w:val="%1)"/>
      <w:lvlJc w:val="left"/>
      <w:pPr>
        <w:ind w:left="3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effect w:val="none"/>
        <w:bdr w:val="none" w:sz="0" w:space="0" w:color="auto" w:frame="1"/>
        <w:vertAlign w:val="baseline"/>
      </w:rPr>
    </w:lvl>
    <w:lvl w:ilvl="1" w:tplc="18CCD0C4">
      <w:start w:val="1"/>
      <w:numFmt w:val="lowerLetter"/>
      <w:lvlText w:val="%2"/>
      <w:lvlJc w:val="left"/>
      <w:pPr>
        <w:ind w:left="208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0"/>
        <w:szCs w:val="40"/>
        <w:u w:val="none" w:color="000000"/>
        <w:effect w:val="none"/>
        <w:bdr w:val="none" w:sz="0" w:space="0" w:color="auto" w:frame="1"/>
        <w:vertAlign w:val="baseline"/>
      </w:rPr>
    </w:lvl>
    <w:lvl w:ilvl="2" w:tplc="9244DE0A">
      <w:start w:val="1"/>
      <w:numFmt w:val="lowerRoman"/>
      <w:lvlText w:val="%3"/>
      <w:lvlJc w:val="left"/>
      <w:pPr>
        <w:ind w:left="280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0"/>
        <w:szCs w:val="40"/>
        <w:u w:val="none" w:color="000000"/>
        <w:effect w:val="none"/>
        <w:bdr w:val="none" w:sz="0" w:space="0" w:color="auto" w:frame="1"/>
        <w:vertAlign w:val="baseline"/>
      </w:rPr>
    </w:lvl>
    <w:lvl w:ilvl="3" w:tplc="C14AC6F0">
      <w:start w:val="1"/>
      <w:numFmt w:val="decimal"/>
      <w:lvlText w:val="%4"/>
      <w:lvlJc w:val="left"/>
      <w:pPr>
        <w:ind w:left="352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0"/>
        <w:szCs w:val="40"/>
        <w:u w:val="none" w:color="000000"/>
        <w:effect w:val="none"/>
        <w:bdr w:val="none" w:sz="0" w:space="0" w:color="auto" w:frame="1"/>
        <w:vertAlign w:val="baseline"/>
      </w:rPr>
    </w:lvl>
    <w:lvl w:ilvl="4" w:tplc="9C725C66">
      <w:start w:val="1"/>
      <w:numFmt w:val="lowerLetter"/>
      <w:lvlText w:val="%5"/>
      <w:lvlJc w:val="left"/>
      <w:pPr>
        <w:ind w:left="424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0"/>
        <w:szCs w:val="40"/>
        <w:u w:val="none" w:color="000000"/>
        <w:effect w:val="none"/>
        <w:bdr w:val="none" w:sz="0" w:space="0" w:color="auto" w:frame="1"/>
        <w:vertAlign w:val="baseline"/>
      </w:rPr>
    </w:lvl>
    <w:lvl w:ilvl="5" w:tplc="4FF26BC4">
      <w:start w:val="1"/>
      <w:numFmt w:val="lowerRoman"/>
      <w:lvlText w:val="%6"/>
      <w:lvlJc w:val="left"/>
      <w:pPr>
        <w:ind w:left="496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0"/>
        <w:szCs w:val="40"/>
        <w:u w:val="none" w:color="000000"/>
        <w:effect w:val="none"/>
        <w:bdr w:val="none" w:sz="0" w:space="0" w:color="auto" w:frame="1"/>
        <w:vertAlign w:val="baseline"/>
      </w:rPr>
    </w:lvl>
    <w:lvl w:ilvl="6" w:tplc="C1D49892">
      <w:start w:val="1"/>
      <w:numFmt w:val="decimal"/>
      <w:lvlText w:val="%7"/>
      <w:lvlJc w:val="left"/>
      <w:pPr>
        <w:ind w:left="568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0"/>
        <w:szCs w:val="40"/>
        <w:u w:val="none" w:color="000000"/>
        <w:effect w:val="none"/>
        <w:bdr w:val="none" w:sz="0" w:space="0" w:color="auto" w:frame="1"/>
        <w:vertAlign w:val="baseline"/>
      </w:rPr>
    </w:lvl>
    <w:lvl w:ilvl="7" w:tplc="B29CA548">
      <w:start w:val="1"/>
      <w:numFmt w:val="lowerLetter"/>
      <w:lvlText w:val="%8"/>
      <w:lvlJc w:val="left"/>
      <w:pPr>
        <w:ind w:left="640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0"/>
        <w:szCs w:val="40"/>
        <w:u w:val="none" w:color="000000"/>
        <w:effect w:val="none"/>
        <w:bdr w:val="none" w:sz="0" w:space="0" w:color="auto" w:frame="1"/>
        <w:vertAlign w:val="baseline"/>
      </w:rPr>
    </w:lvl>
    <w:lvl w:ilvl="8" w:tplc="592A173C">
      <w:start w:val="1"/>
      <w:numFmt w:val="lowerRoman"/>
      <w:lvlText w:val="%9"/>
      <w:lvlJc w:val="left"/>
      <w:pPr>
        <w:ind w:left="712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0"/>
        <w:szCs w:val="40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0">
    <w:nsid w:val="1AA26018"/>
    <w:multiLevelType w:val="hybridMultilevel"/>
    <w:tmpl w:val="4516B7FA"/>
    <w:lvl w:ilvl="0" w:tplc="A754F4F4">
      <w:start w:val="1"/>
      <w:numFmt w:val="bullet"/>
      <w:pStyle w:val="a0"/>
      <w:lvlText w:val=""/>
      <w:lvlJc w:val="left"/>
      <w:pPr>
        <w:tabs>
          <w:tab w:val="num" w:pos="360"/>
        </w:tabs>
        <w:ind w:left="0" w:firstLine="284"/>
      </w:pPr>
      <w:rPr>
        <w:rFonts w:ascii="Symbol" w:eastAsia="Times New Roman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19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19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1">
    <w:nsid w:val="1AE57EBB"/>
    <w:multiLevelType w:val="hybridMultilevel"/>
    <w:tmpl w:val="E0CEC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1F41272E"/>
    <w:multiLevelType w:val="hybridMultilevel"/>
    <w:tmpl w:val="FE4664C2"/>
    <w:lvl w:ilvl="0" w:tplc="6B7A9B94">
      <w:start w:val="4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3581685"/>
    <w:multiLevelType w:val="hybridMultilevel"/>
    <w:tmpl w:val="48D6A692"/>
    <w:lvl w:ilvl="0" w:tplc="249A97C8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252704E3"/>
    <w:multiLevelType w:val="multilevel"/>
    <w:tmpl w:val="061A57E2"/>
    <w:lvl w:ilvl="0">
      <w:start w:val="1"/>
      <w:numFmt w:val="decimal"/>
      <w:lvlText w:val="%1."/>
      <w:lvlJc w:val="left"/>
      <w:pPr>
        <w:ind w:left="1572" w:hanging="1005"/>
      </w:pPr>
    </w:lvl>
    <w:lvl w:ilvl="1">
      <w:start w:val="1"/>
      <w:numFmt w:val="decimal"/>
      <w:isLgl/>
      <w:lvlText w:val="%1.%2."/>
      <w:lvlJc w:val="left"/>
      <w:pPr>
        <w:ind w:left="2007" w:hanging="1440"/>
      </w:pPr>
    </w:lvl>
    <w:lvl w:ilvl="2">
      <w:start w:val="1"/>
      <w:numFmt w:val="decimal"/>
      <w:isLgl/>
      <w:lvlText w:val="%1.%2.%3."/>
      <w:lvlJc w:val="left"/>
      <w:pPr>
        <w:ind w:left="1866" w:hanging="1440"/>
      </w:pPr>
    </w:lvl>
    <w:lvl w:ilvl="3">
      <w:start w:val="1"/>
      <w:numFmt w:val="decimal"/>
      <w:isLgl/>
      <w:lvlText w:val="%1.%2.%3.%4."/>
      <w:lvlJc w:val="left"/>
      <w:pPr>
        <w:ind w:left="2007" w:hanging="1440"/>
      </w:pPr>
    </w:lvl>
    <w:lvl w:ilvl="4">
      <w:start w:val="1"/>
      <w:numFmt w:val="decimal"/>
      <w:isLgl/>
      <w:lvlText w:val="%1.%2.%3.%4.%5."/>
      <w:lvlJc w:val="left"/>
      <w:pPr>
        <w:ind w:left="2007" w:hanging="1440"/>
      </w:pPr>
    </w:lvl>
    <w:lvl w:ilvl="5">
      <w:start w:val="1"/>
      <w:numFmt w:val="decimal"/>
      <w:isLgl/>
      <w:lvlText w:val="%1.%2.%3.%4.%5.%6."/>
      <w:lvlJc w:val="left"/>
      <w:pPr>
        <w:ind w:left="2007" w:hanging="1440"/>
      </w:pPr>
    </w:lvl>
    <w:lvl w:ilvl="6">
      <w:start w:val="1"/>
      <w:numFmt w:val="decimal"/>
      <w:isLgl/>
      <w:lvlText w:val="%1.%2.%3.%4.%5.%6.%7."/>
      <w:lvlJc w:val="left"/>
      <w:pPr>
        <w:ind w:left="2367" w:hanging="1800"/>
      </w:p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</w:lvl>
  </w:abstractNum>
  <w:abstractNum w:abstractNumId="15">
    <w:nsid w:val="282C63E9"/>
    <w:multiLevelType w:val="multilevel"/>
    <w:tmpl w:val="46E07336"/>
    <w:lvl w:ilvl="0">
      <w:start w:val="1"/>
      <w:numFmt w:val="decimal"/>
      <w:lvlText w:val="%1."/>
      <w:lvlJc w:val="left"/>
      <w:pPr>
        <w:ind w:left="645" w:hanging="645"/>
      </w:pPr>
    </w:lvl>
    <w:lvl w:ilvl="1">
      <w:start w:val="1"/>
      <w:numFmt w:val="decimal"/>
      <w:lvlText w:val="%1.%2."/>
      <w:lvlJc w:val="left"/>
      <w:pPr>
        <w:ind w:left="1107" w:hanging="720"/>
      </w:pPr>
    </w:lvl>
    <w:lvl w:ilvl="2">
      <w:start w:val="3"/>
      <w:numFmt w:val="decimal"/>
      <w:lvlText w:val="%1.%2.%3."/>
      <w:lvlJc w:val="left"/>
      <w:pPr>
        <w:ind w:left="1494" w:hanging="720"/>
      </w:pPr>
    </w:lvl>
    <w:lvl w:ilvl="3">
      <w:start w:val="1"/>
      <w:numFmt w:val="decimal"/>
      <w:lvlText w:val="%1.%2.%3.%4."/>
      <w:lvlJc w:val="left"/>
      <w:pPr>
        <w:ind w:left="2241" w:hanging="1080"/>
      </w:pPr>
    </w:lvl>
    <w:lvl w:ilvl="4">
      <w:start w:val="1"/>
      <w:numFmt w:val="decimal"/>
      <w:lvlText w:val="%1.%2.%3.%4.%5."/>
      <w:lvlJc w:val="left"/>
      <w:pPr>
        <w:ind w:left="2628" w:hanging="1080"/>
      </w:pPr>
    </w:lvl>
    <w:lvl w:ilvl="5">
      <w:start w:val="1"/>
      <w:numFmt w:val="decimal"/>
      <w:lvlText w:val="%1.%2.%3.%4.%5.%6."/>
      <w:lvlJc w:val="left"/>
      <w:pPr>
        <w:ind w:left="3375" w:hanging="1440"/>
      </w:pPr>
    </w:lvl>
    <w:lvl w:ilvl="6">
      <w:start w:val="1"/>
      <w:numFmt w:val="decimal"/>
      <w:lvlText w:val="%1.%2.%3.%4.%5.%6.%7."/>
      <w:lvlJc w:val="left"/>
      <w:pPr>
        <w:ind w:left="4122" w:hanging="1800"/>
      </w:pPr>
    </w:lvl>
    <w:lvl w:ilvl="7">
      <w:start w:val="1"/>
      <w:numFmt w:val="decimal"/>
      <w:lvlText w:val="%1.%2.%3.%4.%5.%6.%7.%8."/>
      <w:lvlJc w:val="left"/>
      <w:pPr>
        <w:ind w:left="4509" w:hanging="1800"/>
      </w:pPr>
    </w:lvl>
    <w:lvl w:ilvl="8">
      <w:start w:val="1"/>
      <w:numFmt w:val="decimal"/>
      <w:lvlText w:val="%1.%2.%3.%4.%5.%6.%7.%8.%9."/>
      <w:lvlJc w:val="left"/>
      <w:pPr>
        <w:ind w:left="5256" w:hanging="2160"/>
      </w:pPr>
    </w:lvl>
  </w:abstractNum>
  <w:abstractNum w:abstractNumId="16">
    <w:nsid w:val="2AB6333D"/>
    <w:multiLevelType w:val="multilevel"/>
    <w:tmpl w:val="48FC63E6"/>
    <w:lvl w:ilvl="0">
      <w:start w:val="1"/>
      <w:numFmt w:val="decimal"/>
      <w:pStyle w:val="2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>
    <w:nsid w:val="2D781765"/>
    <w:multiLevelType w:val="hybridMultilevel"/>
    <w:tmpl w:val="F3BE7A6E"/>
    <w:lvl w:ilvl="0" w:tplc="CDC6E3F6">
      <w:start w:val="1"/>
      <w:numFmt w:val="decimal"/>
      <w:lvlText w:val="%1."/>
      <w:lvlJc w:val="left"/>
      <w:pPr>
        <w:ind w:left="615" w:hanging="54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31D1F61"/>
    <w:multiLevelType w:val="hybridMultilevel"/>
    <w:tmpl w:val="48C88178"/>
    <w:lvl w:ilvl="0" w:tplc="7AF47BA8">
      <w:start w:val="1"/>
      <w:numFmt w:val="decimal"/>
      <w:lvlText w:val="%1."/>
      <w:lvlJc w:val="left"/>
      <w:pPr>
        <w:ind w:left="1174" w:hanging="46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8264B10"/>
    <w:multiLevelType w:val="hybridMultilevel"/>
    <w:tmpl w:val="D3FC10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3C472DBA"/>
    <w:multiLevelType w:val="hybridMultilevel"/>
    <w:tmpl w:val="D94AAC02"/>
    <w:lvl w:ilvl="0" w:tplc="D0CA7894">
      <w:start w:val="1"/>
      <w:numFmt w:val="decimal"/>
      <w:lvlText w:val="%1."/>
      <w:lvlJc w:val="left"/>
      <w:pPr>
        <w:ind w:left="810" w:hanging="360"/>
      </w:pPr>
      <w:rPr>
        <w:rFonts w:ascii="Times New Roman" w:hAnsi="Times New Roman" w:cs="Times New Roman" w:hint="default"/>
        <w:b w:val="0"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45BE40A0"/>
    <w:multiLevelType w:val="multilevel"/>
    <w:tmpl w:val="808CEF9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287" w:hanging="720"/>
      </w:pPr>
    </w:lvl>
    <w:lvl w:ilvl="2">
      <w:start w:val="1"/>
      <w:numFmt w:val="decimal"/>
      <w:isLgl/>
      <w:lvlText w:val="%1.%2.%3."/>
      <w:lvlJc w:val="left"/>
      <w:pPr>
        <w:ind w:left="1494" w:hanging="720"/>
      </w:pPr>
    </w:lvl>
    <w:lvl w:ilvl="3">
      <w:start w:val="1"/>
      <w:numFmt w:val="decimal"/>
      <w:isLgl/>
      <w:lvlText w:val="%1.%2.%3.%4."/>
      <w:lvlJc w:val="left"/>
      <w:pPr>
        <w:ind w:left="2061" w:hanging="1080"/>
      </w:pPr>
    </w:lvl>
    <w:lvl w:ilvl="4">
      <w:start w:val="1"/>
      <w:numFmt w:val="decimal"/>
      <w:isLgl/>
      <w:lvlText w:val="%1.%2.%3.%4.%5."/>
      <w:lvlJc w:val="left"/>
      <w:pPr>
        <w:ind w:left="2268" w:hanging="1080"/>
      </w:pPr>
    </w:lvl>
    <w:lvl w:ilvl="5">
      <w:start w:val="1"/>
      <w:numFmt w:val="decimal"/>
      <w:isLgl/>
      <w:lvlText w:val="%1.%2.%3.%4.%5.%6."/>
      <w:lvlJc w:val="left"/>
      <w:pPr>
        <w:ind w:left="2835" w:hanging="1440"/>
      </w:pPr>
    </w:lvl>
    <w:lvl w:ilvl="6">
      <w:start w:val="1"/>
      <w:numFmt w:val="decimal"/>
      <w:isLgl/>
      <w:lvlText w:val="%1.%2.%3.%4.%5.%6.%7."/>
      <w:lvlJc w:val="left"/>
      <w:pPr>
        <w:ind w:left="3402" w:hanging="1800"/>
      </w:p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</w:lvl>
  </w:abstractNum>
  <w:abstractNum w:abstractNumId="22">
    <w:nsid w:val="4858134C"/>
    <w:multiLevelType w:val="multilevel"/>
    <w:tmpl w:val="5F4083D6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pacing w:val="0"/>
        <w:sz w:val="24"/>
        <w:szCs w:val="24"/>
        <w:u w:val="none"/>
        <w:effect w:val="none"/>
        <w:vertAlign w:val="baseline"/>
        <w:specVanish w:val="0"/>
      </w:rPr>
    </w:lvl>
    <w:lvl w:ilvl="1">
      <w:start w:val="1"/>
      <w:numFmt w:val="decimal"/>
      <w:pStyle w:val="11"/>
      <w:lvlText w:val="%1.%2."/>
      <w:lvlJc w:val="left"/>
      <w:pPr>
        <w:tabs>
          <w:tab w:val="num" w:pos="1277"/>
        </w:tabs>
        <w:ind w:left="1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8"/>
        <w:szCs w:val="28"/>
        <w:u w:val="none"/>
        <w:effect w:val="none"/>
        <w:vertAlign w:val="baseline"/>
        <w:specVanish w:val="0"/>
      </w:rPr>
    </w:lvl>
    <w:lvl w:ilvl="2">
      <w:start w:val="1"/>
      <w:numFmt w:val="decimal"/>
      <w:pStyle w:val="111"/>
      <w:lvlText w:val="%1.%2.%3."/>
      <w:lvlJc w:val="left"/>
      <w:pPr>
        <w:tabs>
          <w:tab w:val="num" w:pos="3403"/>
        </w:tabs>
        <w:ind w:left="1985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3">
      <w:start w:val="1"/>
      <w:numFmt w:val="decimal"/>
      <w:pStyle w:val="1111"/>
      <w:lvlText w:val="%1.%2.%3.%4."/>
      <w:lvlJc w:val="left"/>
      <w:pPr>
        <w:tabs>
          <w:tab w:val="num" w:pos="1588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4">
      <w:start w:val="1"/>
      <w:numFmt w:val="decimal"/>
      <w:pStyle w:val="10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8"/>
        <w:szCs w:val="28"/>
        <w:u w:val="none"/>
        <w:effect w:val="none"/>
        <w:vertAlign w:val="baseline"/>
        <w:specVanish w:val="0"/>
      </w:rPr>
    </w:lvl>
    <w:lvl w:ilvl="5">
      <w:start w:val="1"/>
      <w:numFmt w:val="russianLower"/>
      <w:pStyle w:val="a1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6">
      <w:start w:val="1"/>
      <w:numFmt w:val="decimal"/>
      <w:lvlText w:val="%7."/>
      <w:lvlJc w:val="center"/>
      <w:pPr>
        <w:tabs>
          <w:tab w:val="num" w:pos="851"/>
        </w:tabs>
        <w:ind w:left="0" w:firstLine="0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auto"/>
        <w:sz w:val="26"/>
        <w:u w:val="none"/>
        <w:effect w:val="none"/>
        <w:vertAlign w:val="baseline"/>
        <w:specVanish w:val="0"/>
      </w:rPr>
    </w:lvl>
    <w:lvl w:ilvl="7">
      <w:start w:val="1"/>
      <w:numFmt w:val="decimal"/>
      <w:lvlText w:val="%8.%2."/>
      <w:lvlJc w:val="left"/>
      <w:pPr>
        <w:tabs>
          <w:tab w:val="num" w:pos="1134"/>
        </w:tabs>
        <w:ind w:left="0" w:firstLine="709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auto"/>
        <w:sz w:val="26"/>
        <w:u w:val="none"/>
        <w:effect w:val="none"/>
        <w:vertAlign w:val="baseline"/>
        <w:specVanish w:val="0"/>
      </w:rPr>
    </w:lvl>
    <w:lvl w:ilvl="8">
      <w:start w:val="1"/>
      <w:numFmt w:val="decimal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</w:abstractNum>
  <w:abstractNum w:abstractNumId="23">
    <w:nsid w:val="4ADA55C2"/>
    <w:multiLevelType w:val="hybridMultilevel"/>
    <w:tmpl w:val="83D030A6"/>
    <w:lvl w:ilvl="0" w:tplc="D034EE9A">
      <w:start w:val="1"/>
      <w:numFmt w:val="bullet"/>
      <w:lvlText w:val="-"/>
      <w:lvlJc w:val="left"/>
      <w:pPr>
        <w:ind w:left="6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1" w:tplc="16C25C8C">
      <w:start w:val="1"/>
      <w:numFmt w:val="bullet"/>
      <w:lvlText w:val="o"/>
      <w:lvlJc w:val="left"/>
      <w:pPr>
        <w:ind w:left="207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2" w:tplc="BD58795C">
      <w:start w:val="1"/>
      <w:numFmt w:val="bullet"/>
      <w:lvlText w:val="▪"/>
      <w:lvlJc w:val="left"/>
      <w:pPr>
        <w:ind w:left="279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3" w:tplc="2244CDA8">
      <w:start w:val="1"/>
      <w:numFmt w:val="bullet"/>
      <w:lvlText w:val="•"/>
      <w:lvlJc w:val="left"/>
      <w:pPr>
        <w:ind w:left="351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4" w:tplc="288C0FC4">
      <w:start w:val="1"/>
      <w:numFmt w:val="bullet"/>
      <w:lvlText w:val="o"/>
      <w:lvlJc w:val="left"/>
      <w:pPr>
        <w:ind w:left="423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5" w:tplc="4796C10A">
      <w:start w:val="1"/>
      <w:numFmt w:val="bullet"/>
      <w:lvlText w:val="▪"/>
      <w:lvlJc w:val="left"/>
      <w:pPr>
        <w:ind w:left="495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6" w:tplc="3B56CC6A">
      <w:start w:val="1"/>
      <w:numFmt w:val="bullet"/>
      <w:lvlText w:val="•"/>
      <w:lvlJc w:val="left"/>
      <w:pPr>
        <w:ind w:left="567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7" w:tplc="9C92309C">
      <w:start w:val="1"/>
      <w:numFmt w:val="bullet"/>
      <w:lvlText w:val="o"/>
      <w:lvlJc w:val="left"/>
      <w:pPr>
        <w:ind w:left="639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  <w:lvl w:ilvl="8" w:tplc="3CE8D976">
      <w:start w:val="1"/>
      <w:numFmt w:val="bullet"/>
      <w:lvlText w:val="▪"/>
      <w:lvlJc w:val="left"/>
      <w:pPr>
        <w:ind w:left="711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48"/>
        <w:szCs w:val="48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24">
    <w:nsid w:val="541E5649"/>
    <w:multiLevelType w:val="hybridMultilevel"/>
    <w:tmpl w:val="0E8EB1EE"/>
    <w:lvl w:ilvl="0" w:tplc="A7DE9B6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55916FF8"/>
    <w:multiLevelType w:val="multilevel"/>
    <w:tmpl w:val="C818C0C8"/>
    <w:lvl w:ilvl="0">
      <w:start w:val="1"/>
      <w:numFmt w:val="decimal"/>
      <w:pStyle w:val="12"/>
      <w:lvlText w:val="%1."/>
      <w:lvlJc w:val="left"/>
      <w:pPr>
        <w:tabs>
          <w:tab w:val="num" w:pos="567"/>
        </w:tabs>
        <w:ind w:left="0" w:firstLine="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pacing w:val="0"/>
        <w:sz w:val="24"/>
        <w:u w:val="none"/>
        <w:effect w:val="none"/>
        <w:vertAlign w:val="baseline"/>
        <w:specVanish w:val="0"/>
      </w:rPr>
    </w:lvl>
    <w:lvl w:ilvl="1">
      <w:start w:val="1"/>
      <w:numFmt w:val="decimal"/>
      <w:pStyle w:val="110"/>
      <w:lvlText w:val="%2."/>
      <w:lvlJc w:val="left"/>
      <w:pPr>
        <w:tabs>
          <w:tab w:val="num" w:pos="1276"/>
        </w:tabs>
        <w:ind w:left="0" w:firstLine="709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webHidden w:val="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pStyle w:val="1110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3">
      <w:start w:val="1"/>
      <w:numFmt w:val="decimal"/>
      <w:pStyle w:val="11110"/>
      <w:lvlText w:val="%1.%2.%3.%4."/>
      <w:lvlJc w:val="left"/>
      <w:pPr>
        <w:tabs>
          <w:tab w:val="num" w:pos="1588"/>
        </w:tabs>
        <w:ind w:left="697" w:firstLine="12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4">
      <w:start w:val="1"/>
      <w:numFmt w:val="decimal"/>
      <w:pStyle w:val="13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5">
      <w:start w:val="1"/>
      <w:numFmt w:val="russianLower"/>
      <w:pStyle w:val="a2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4"/>
        <w:u w:val="none"/>
        <w:effect w:val="none"/>
        <w:vertAlign w:val="baseline"/>
        <w:specVanish w:val="0"/>
      </w:rPr>
    </w:lvl>
    <w:lvl w:ilvl="6">
      <w:start w:val="1"/>
      <w:numFmt w:val="bullet"/>
      <w:lvlText w:val="­"/>
      <w:lvlJc w:val="left"/>
      <w:pPr>
        <w:tabs>
          <w:tab w:val="num" w:pos="1391"/>
        </w:tabs>
        <w:ind w:left="1391" w:hanging="709"/>
      </w:pPr>
      <w:rPr>
        <w:rFonts w:ascii="Courier New" w:hAnsi="Courier New" w:cs="Times New Roman" w:hint="default"/>
        <w:caps w:val="0"/>
        <w:strike w:val="0"/>
        <w:dstrike w:val="0"/>
        <w:vanish w:val="0"/>
        <w:webHidden w:val="0"/>
        <w:color w:val="000000"/>
        <w:u w:val="none"/>
        <w:effect w:val="none"/>
        <w:vertAlign w:val="baseline"/>
        <w:specVanish w:val="0"/>
      </w:rPr>
    </w:lvl>
    <w:lvl w:ilvl="7">
      <w:start w:val="1"/>
      <w:numFmt w:val="decimal"/>
      <w:lvlText w:val="%1.%2.%3.%4.%5.%6.%7.%8."/>
      <w:lvlJc w:val="left"/>
      <w:pPr>
        <w:tabs>
          <w:tab w:val="num" w:pos="8547"/>
        </w:tabs>
        <w:ind w:left="7971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8907"/>
        </w:tabs>
        <w:ind w:left="8547" w:hanging="1440"/>
      </w:pPr>
    </w:lvl>
  </w:abstractNum>
  <w:abstractNum w:abstractNumId="26">
    <w:nsid w:val="571635CE"/>
    <w:multiLevelType w:val="hybridMultilevel"/>
    <w:tmpl w:val="F2EABD50"/>
    <w:lvl w:ilvl="0" w:tplc="4A029E5E">
      <w:start w:val="6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D8920C9"/>
    <w:multiLevelType w:val="hybridMultilevel"/>
    <w:tmpl w:val="AF365712"/>
    <w:lvl w:ilvl="0" w:tplc="0419000F">
      <w:start w:val="1"/>
      <w:numFmt w:val="decimal"/>
      <w:lvlText w:val="%1."/>
      <w:lvlJc w:val="left"/>
      <w:pPr>
        <w:ind w:left="751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61C0548E"/>
    <w:multiLevelType w:val="hybridMultilevel"/>
    <w:tmpl w:val="A77608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6986195B"/>
    <w:multiLevelType w:val="hybridMultilevel"/>
    <w:tmpl w:val="AF40991A"/>
    <w:lvl w:ilvl="0" w:tplc="F4A27346">
      <w:start w:val="1"/>
      <w:numFmt w:val="decimal"/>
      <w:lvlText w:val="%1."/>
      <w:lvlJc w:val="left"/>
      <w:pPr>
        <w:ind w:left="2115" w:hanging="139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E2A5F64"/>
    <w:multiLevelType w:val="hybridMultilevel"/>
    <w:tmpl w:val="A0BE2C8E"/>
    <w:lvl w:ilvl="0" w:tplc="3F5E689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16"/>
  </w:num>
  <w:num w:numId="4">
    <w:abstractNumId w:val="10"/>
  </w:num>
  <w:num w:numId="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5"/>
    <w:lvlOverride w:ilvl="0">
      <w:startOverride w:val="1"/>
    </w:lvlOverride>
    <w:lvlOverride w:ilvl="1">
      <w:startOverride w:val="1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  <w:lvlOverride w:ilvl="0">
      <w:startOverride w:val="1"/>
    </w:lvlOverride>
  </w:num>
  <w:num w:numId="1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2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6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8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9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3"/>
  </w:num>
  <w:num w:numId="2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30">
    <w:abstractNumId w:val="3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C72A6"/>
    <w:rsid w:val="000063C4"/>
    <w:rsid w:val="00014A1C"/>
    <w:rsid w:val="000207FD"/>
    <w:rsid w:val="0002193B"/>
    <w:rsid w:val="00023C8F"/>
    <w:rsid w:val="0002636F"/>
    <w:rsid w:val="00027CB9"/>
    <w:rsid w:val="00031105"/>
    <w:rsid w:val="000317C0"/>
    <w:rsid w:val="0003187C"/>
    <w:rsid w:val="00037887"/>
    <w:rsid w:val="000414DF"/>
    <w:rsid w:val="00043823"/>
    <w:rsid w:val="00043F31"/>
    <w:rsid w:val="00051EC8"/>
    <w:rsid w:val="00054C8F"/>
    <w:rsid w:val="0005769E"/>
    <w:rsid w:val="000618B5"/>
    <w:rsid w:val="00064582"/>
    <w:rsid w:val="000800BD"/>
    <w:rsid w:val="00085FE1"/>
    <w:rsid w:val="000904AC"/>
    <w:rsid w:val="00090D84"/>
    <w:rsid w:val="00091EEC"/>
    <w:rsid w:val="000934F7"/>
    <w:rsid w:val="000A0D99"/>
    <w:rsid w:val="000B31E4"/>
    <w:rsid w:val="000C0A99"/>
    <w:rsid w:val="000C33D3"/>
    <w:rsid w:val="000C3C3D"/>
    <w:rsid w:val="000C600C"/>
    <w:rsid w:val="000D0CCE"/>
    <w:rsid w:val="000D5401"/>
    <w:rsid w:val="000E4257"/>
    <w:rsid w:val="000E5455"/>
    <w:rsid w:val="000F1B0E"/>
    <w:rsid w:val="000F3A1C"/>
    <w:rsid w:val="000F45E6"/>
    <w:rsid w:val="000F5243"/>
    <w:rsid w:val="000F59D2"/>
    <w:rsid w:val="000F5D08"/>
    <w:rsid w:val="000F69B2"/>
    <w:rsid w:val="00103089"/>
    <w:rsid w:val="00105C85"/>
    <w:rsid w:val="001164D6"/>
    <w:rsid w:val="00124C19"/>
    <w:rsid w:val="00131DE8"/>
    <w:rsid w:val="00132173"/>
    <w:rsid w:val="00135DA5"/>
    <w:rsid w:val="00140735"/>
    <w:rsid w:val="00150441"/>
    <w:rsid w:val="001552CA"/>
    <w:rsid w:val="00162529"/>
    <w:rsid w:val="00163E5D"/>
    <w:rsid w:val="0016508B"/>
    <w:rsid w:val="00167606"/>
    <w:rsid w:val="001778E6"/>
    <w:rsid w:val="00177FEA"/>
    <w:rsid w:val="00181019"/>
    <w:rsid w:val="001835B0"/>
    <w:rsid w:val="0019586E"/>
    <w:rsid w:val="001A4D15"/>
    <w:rsid w:val="001A6B51"/>
    <w:rsid w:val="001B3710"/>
    <w:rsid w:val="001B6F51"/>
    <w:rsid w:val="001C4DEB"/>
    <w:rsid w:val="001D3C85"/>
    <w:rsid w:val="001D5853"/>
    <w:rsid w:val="00203BC2"/>
    <w:rsid w:val="002103B7"/>
    <w:rsid w:val="0022265E"/>
    <w:rsid w:val="00224880"/>
    <w:rsid w:val="00231720"/>
    <w:rsid w:val="002317FB"/>
    <w:rsid w:val="0023226D"/>
    <w:rsid w:val="00237611"/>
    <w:rsid w:val="002408EC"/>
    <w:rsid w:val="002453A5"/>
    <w:rsid w:val="00245708"/>
    <w:rsid w:val="00245AE9"/>
    <w:rsid w:val="00245CEE"/>
    <w:rsid w:val="002469CA"/>
    <w:rsid w:val="002471F6"/>
    <w:rsid w:val="002516F9"/>
    <w:rsid w:val="00253B33"/>
    <w:rsid w:val="00257B47"/>
    <w:rsid w:val="00264B08"/>
    <w:rsid w:val="00266522"/>
    <w:rsid w:val="0027217E"/>
    <w:rsid w:val="00272CE4"/>
    <w:rsid w:val="00273738"/>
    <w:rsid w:val="00281562"/>
    <w:rsid w:val="0029714E"/>
    <w:rsid w:val="002A0905"/>
    <w:rsid w:val="002A4507"/>
    <w:rsid w:val="002B05DE"/>
    <w:rsid w:val="002C32D3"/>
    <w:rsid w:val="002C7ECB"/>
    <w:rsid w:val="002D47C3"/>
    <w:rsid w:val="002D50B5"/>
    <w:rsid w:val="002D7BBF"/>
    <w:rsid w:val="002E2F3F"/>
    <w:rsid w:val="002F48C4"/>
    <w:rsid w:val="002F664C"/>
    <w:rsid w:val="002F7121"/>
    <w:rsid w:val="0030511E"/>
    <w:rsid w:val="00311AFB"/>
    <w:rsid w:val="00314546"/>
    <w:rsid w:val="00316429"/>
    <w:rsid w:val="00323B7B"/>
    <w:rsid w:val="00324F73"/>
    <w:rsid w:val="003328CA"/>
    <w:rsid w:val="00334044"/>
    <w:rsid w:val="00335E82"/>
    <w:rsid w:val="00336AA1"/>
    <w:rsid w:val="00336C7D"/>
    <w:rsid w:val="00342581"/>
    <w:rsid w:val="00344EDC"/>
    <w:rsid w:val="00350EAD"/>
    <w:rsid w:val="0036098F"/>
    <w:rsid w:val="00362723"/>
    <w:rsid w:val="00384609"/>
    <w:rsid w:val="00385F9E"/>
    <w:rsid w:val="00394EE3"/>
    <w:rsid w:val="003961ED"/>
    <w:rsid w:val="00397BA0"/>
    <w:rsid w:val="003A4294"/>
    <w:rsid w:val="003A4358"/>
    <w:rsid w:val="003B037F"/>
    <w:rsid w:val="003B2BC9"/>
    <w:rsid w:val="003B3250"/>
    <w:rsid w:val="003B46DD"/>
    <w:rsid w:val="003B5F18"/>
    <w:rsid w:val="003B7C2A"/>
    <w:rsid w:val="003C7CDF"/>
    <w:rsid w:val="003D295A"/>
    <w:rsid w:val="003D377F"/>
    <w:rsid w:val="003D77D8"/>
    <w:rsid w:val="003E4F54"/>
    <w:rsid w:val="003E788C"/>
    <w:rsid w:val="003F11B2"/>
    <w:rsid w:val="003F255E"/>
    <w:rsid w:val="003F57C7"/>
    <w:rsid w:val="00400744"/>
    <w:rsid w:val="0041172A"/>
    <w:rsid w:val="004174E3"/>
    <w:rsid w:val="00421C12"/>
    <w:rsid w:val="0042200C"/>
    <w:rsid w:val="00427972"/>
    <w:rsid w:val="00430ADD"/>
    <w:rsid w:val="00437C88"/>
    <w:rsid w:val="004424B3"/>
    <w:rsid w:val="004462F6"/>
    <w:rsid w:val="00451F59"/>
    <w:rsid w:val="004572DC"/>
    <w:rsid w:val="0046164B"/>
    <w:rsid w:val="00470202"/>
    <w:rsid w:val="00474813"/>
    <w:rsid w:val="00475A19"/>
    <w:rsid w:val="0047778B"/>
    <w:rsid w:val="00485FAF"/>
    <w:rsid w:val="004874AA"/>
    <w:rsid w:val="0048761D"/>
    <w:rsid w:val="00487EBB"/>
    <w:rsid w:val="00496B57"/>
    <w:rsid w:val="004A4161"/>
    <w:rsid w:val="004A4E98"/>
    <w:rsid w:val="004B29BB"/>
    <w:rsid w:val="004B40D8"/>
    <w:rsid w:val="004C1F5E"/>
    <w:rsid w:val="004C2DFD"/>
    <w:rsid w:val="004C3E46"/>
    <w:rsid w:val="004C5153"/>
    <w:rsid w:val="004D15ED"/>
    <w:rsid w:val="004D1859"/>
    <w:rsid w:val="004D4BEE"/>
    <w:rsid w:val="004D739C"/>
    <w:rsid w:val="004E05E2"/>
    <w:rsid w:val="004F1760"/>
    <w:rsid w:val="004F2212"/>
    <w:rsid w:val="004F2EB8"/>
    <w:rsid w:val="004F5DC6"/>
    <w:rsid w:val="005121AA"/>
    <w:rsid w:val="00521A12"/>
    <w:rsid w:val="00534519"/>
    <w:rsid w:val="005369C9"/>
    <w:rsid w:val="00546F1B"/>
    <w:rsid w:val="00552A93"/>
    <w:rsid w:val="005554DA"/>
    <w:rsid w:val="00556D50"/>
    <w:rsid w:val="005624FA"/>
    <w:rsid w:val="00570B99"/>
    <w:rsid w:val="00571B4D"/>
    <w:rsid w:val="00577E18"/>
    <w:rsid w:val="00587558"/>
    <w:rsid w:val="00587998"/>
    <w:rsid w:val="00591A2B"/>
    <w:rsid w:val="005942F8"/>
    <w:rsid w:val="005962D4"/>
    <w:rsid w:val="005A1066"/>
    <w:rsid w:val="005A153D"/>
    <w:rsid w:val="005A32C8"/>
    <w:rsid w:val="005A3444"/>
    <w:rsid w:val="005B2C2D"/>
    <w:rsid w:val="005B60EE"/>
    <w:rsid w:val="005C0F0E"/>
    <w:rsid w:val="005C3460"/>
    <w:rsid w:val="005C7130"/>
    <w:rsid w:val="005D1AEE"/>
    <w:rsid w:val="005D34A5"/>
    <w:rsid w:val="005D3A9F"/>
    <w:rsid w:val="005E002E"/>
    <w:rsid w:val="005F3DDF"/>
    <w:rsid w:val="005F4B65"/>
    <w:rsid w:val="005F6537"/>
    <w:rsid w:val="006001A2"/>
    <w:rsid w:val="006045D0"/>
    <w:rsid w:val="00615344"/>
    <w:rsid w:val="00621FA8"/>
    <w:rsid w:val="0063707A"/>
    <w:rsid w:val="00641496"/>
    <w:rsid w:val="00641F43"/>
    <w:rsid w:val="0064271A"/>
    <w:rsid w:val="00651E3A"/>
    <w:rsid w:val="0065393B"/>
    <w:rsid w:val="006544A7"/>
    <w:rsid w:val="006565F8"/>
    <w:rsid w:val="00660454"/>
    <w:rsid w:val="006778BB"/>
    <w:rsid w:val="00686356"/>
    <w:rsid w:val="00687ABF"/>
    <w:rsid w:val="00693C1A"/>
    <w:rsid w:val="0069450F"/>
    <w:rsid w:val="00696BC4"/>
    <w:rsid w:val="006A29E2"/>
    <w:rsid w:val="006A5FF2"/>
    <w:rsid w:val="006A7C9C"/>
    <w:rsid w:val="006A7FDB"/>
    <w:rsid w:val="006B234D"/>
    <w:rsid w:val="006B6DD8"/>
    <w:rsid w:val="006C0668"/>
    <w:rsid w:val="006D2CF6"/>
    <w:rsid w:val="006E3E96"/>
    <w:rsid w:val="006E7FC9"/>
    <w:rsid w:val="007015E8"/>
    <w:rsid w:val="0070257E"/>
    <w:rsid w:val="00703447"/>
    <w:rsid w:val="00703F93"/>
    <w:rsid w:val="00705E32"/>
    <w:rsid w:val="00725B6D"/>
    <w:rsid w:val="0072621C"/>
    <w:rsid w:val="00727CCD"/>
    <w:rsid w:val="0073162F"/>
    <w:rsid w:val="007337DB"/>
    <w:rsid w:val="007356C5"/>
    <w:rsid w:val="00737522"/>
    <w:rsid w:val="007404C4"/>
    <w:rsid w:val="00742830"/>
    <w:rsid w:val="007432D1"/>
    <w:rsid w:val="00745206"/>
    <w:rsid w:val="00745CC7"/>
    <w:rsid w:val="00746D03"/>
    <w:rsid w:val="00754140"/>
    <w:rsid w:val="00756B68"/>
    <w:rsid w:val="00760D6E"/>
    <w:rsid w:val="0076130A"/>
    <w:rsid w:val="00764ED7"/>
    <w:rsid w:val="007716E8"/>
    <w:rsid w:val="00772371"/>
    <w:rsid w:val="0077539B"/>
    <w:rsid w:val="00776EA5"/>
    <w:rsid w:val="0077783B"/>
    <w:rsid w:val="00782668"/>
    <w:rsid w:val="00786E77"/>
    <w:rsid w:val="007929E9"/>
    <w:rsid w:val="00795355"/>
    <w:rsid w:val="007A67B1"/>
    <w:rsid w:val="007B7FDB"/>
    <w:rsid w:val="007C487E"/>
    <w:rsid w:val="007C71A9"/>
    <w:rsid w:val="007D5AD3"/>
    <w:rsid w:val="007E24B5"/>
    <w:rsid w:val="007E4709"/>
    <w:rsid w:val="007F1C4B"/>
    <w:rsid w:val="007F3635"/>
    <w:rsid w:val="007F4693"/>
    <w:rsid w:val="007F4F5D"/>
    <w:rsid w:val="008050F8"/>
    <w:rsid w:val="00805D46"/>
    <w:rsid w:val="00810D4C"/>
    <w:rsid w:val="00812E0D"/>
    <w:rsid w:val="00813F1D"/>
    <w:rsid w:val="00814A94"/>
    <w:rsid w:val="00815262"/>
    <w:rsid w:val="008239DD"/>
    <w:rsid w:val="00836F6E"/>
    <w:rsid w:val="00856286"/>
    <w:rsid w:val="00856859"/>
    <w:rsid w:val="00863165"/>
    <w:rsid w:val="008765AA"/>
    <w:rsid w:val="0088196A"/>
    <w:rsid w:val="00884FD1"/>
    <w:rsid w:val="008926BC"/>
    <w:rsid w:val="008A5302"/>
    <w:rsid w:val="008A5C45"/>
    <w:rsid w:val="008A60C1"/>
    <w:rsid w:val="008B0FAE"/>
    <w:rsid w:val="008B3A49"/>
    <w:rsid w:val="008B5E04"/>
    <w:rsid w:val="008B750F"/>
    <w:rsid w:val="008C59DD"/>
    <w:rsid w:val="008C7115"/>
    <w:rsid w:val="008D3762"/>
    <w:rsid w:val="008E1529"/>
    <w:rsid w:val="008E509C"/>
    <w:rsid w:val="008F50A9"/>
    <w:rsid w:val="008F5F4A"/>
    <w:rsid w:val="00903DBE"/>
    <w:rsid w:val="009102DC"/>
    <w:rsid w:val="00910EFA"/>
    <w:rsid w:val="00913F64"/>
    <w:rsid w:val="009142BD"/>
    <w:rsid w:val="00923595"/>
    <w:rsid w:val="0092403A"/>
    <w:rsid w:val="00932121"/>
    <w:rsid w:val="00934FA3"/>
    <w:rsid w:val="00937AF8"/>
    <w:rsid w:val="00941852"/>
    <w:rsid w:val="00944486"/>
    <w:rsid w:val="009467EF"/>
    <w:rsid w:val="00952BD7"/>
    <w:rsid w:val="00955A2F"/>
    <w:rsid w:val="00957707"/>
    <w:rsid w:val="009775A4"/>
    <w:rsid w:val="00980589"/>
    <w:rsid w:val="00980B2B"/>
    <w:rsid w:val="009812F3"/>
    <w:rsid w:val="00990A1B"/>
    <w:rsid w:val="009A2B9E"/>
    <w:rsid w:val="009A4348"/>
    <w:rsid w:val="009A4A50"/>
    <w:rsid w:val="009B0D2F"/>
    <w:rsid w:val="009B4EEB"/>
    <w:rsid w:val="009B6D40"/>
    <w:rsid w:val="009C2C98"/>
    <w:rsid w:val="009C4CA8"/>
    <w:rsid w:val="009C7C46"/>
    <w:rsid w:val="009D13F3"/>
    <w:rsid w:val="009E1E1D"/>
    <w:rsid w:val="009E62F2"/>
    <w:rsid w:val="009F0434"/>
    <w:rsid w:val="009F6CF4"/>
    <w:rsid w:val="00A10439"/>
    <w:rsid w:val="00A17789"/>
    <w:rsid w:val="00A17E86"/>
    <w:rsid w:val="00A205C5"/>
    <w:rsid w:val="00A2135E"/>
    <w:rsid w:val="00A26749"/>
    <w:rsid w:val="00A273ED"/>
    <w:rsid w:val="00A31581"/>
    <w:rsid w:val="00A32FCD"/>
    <w:rsid w:val="00A333C2"/>
    <w:rsid w:val="00A34496"/>
    <w:rsid w:val="00A35C2F"/>
    <w:rsid w:val="00A36D79"/>
    <w:rsid w:val="00A4015E"/>
    <w:rsid w:val="00A47676"/>
    <w:rsid w:val="00A52382"/>
    <w:rsid w:val="00A54A88"/>
    <w:rsid w:val="00A8221C"/>
    <w:rsid w:val="00A84CC4"/>
    <w:rsid w:val="00A90E18"/>
    <w:rsid w:val="00AA3893"/>
    <w:rsid w:val="00AB238E"/>
    <w:rsid w:val="00AB29FC"/>
    <w:rsid w:val="00AB2CBE"/>
    <w:rsid w:val="00AC4B90"/>
    <w:rsid w:val="00AC646E"/>
    <w:rsid w:val="00AC685C"/>
    <w:rsid w:val="00AD5A45"/>
    <w:rsid w:val="00AE6EDD"/>
    <w:rsid w:val="00AF11DA"/>
    <w:rsid w:val="00AF7ADE"/>
    <w:rsid w:val="00B105C1"/>
    <w:rsid w:val="00B12381"/>
    <w:rsid w:val="00B17134"/>
    <w:rsid w:val="00B31AB6"/>
    <w:rsid w:val="00B35D79"/>
    <w:rsid w:val="00B43479"/>
    <w:rsid w:val="00B60C5E"/>
    <w:rsid w:val="00B62B74"/>
    <w:rsid w:val="00B71A54"/>
    <w:rsid w:val="00B721D8"/>
    <w:rsid w:val="00B773A1"/>
    <w:rsid w:val="00B80FC9"/>
    <w:rsid w:val="00B85F82"/>
    <w:rsid w:val="00B95ACC"/>
    <w:rsid w:val="00B9622F"/>
    <w:rsid w:val="00B963B7"/>
    <w:rsid w:val="00B9679D"/>
    <w:rsid w:val="00BA0E8C"/>
    <w:rsid w:val="00BA38F4"/>
    <w:rsid w:val="00BA61B7"/>
    <w:rsid w:val="00BB0640"/>
    <w:rsid w:val="00BC0C1B"/>
    <w:rsid w:val="00BC1C88"/>
    <w:rsid w:val="00BC5890"/>
    <w:rsid w:val="00BC7AC5"/>
    <w:rsid w:val="00BD6236"/>
    <w:rsid w:val="00BE2B38"/>
    <w:rsid w:val="00BE3981"/>
    <w:rsid w:val="00BE50D5"/>
    <w:rsid w:val="00BE6084"/>
    <w:rsid w:val="00BE6690"/>
    <w:rsid w:val="00BF4602"/>
    <w:rsid w:val="00C00044"/>
    <w:rsid w:val="00C000C3"/>
    <w:rsid w:val="00C07A02"/>
    <w:rsid w:val="00C10987"/>
    <w:rsid w:val="00C134AF"/>
    <w:rsid w:val="00C13F52"/>
    <w:rsid w:val="00C16FE9"/>
    <w:rsid w:val="00C26DAF"/>
    <w:rsid w:val="00C348A8"/>
    <w:rsid w:val="00C354EF"/>
    <w:rsid w:val="00C41DAD"/>
    <w:rsid w:val="00C449D0"/>
    <w:rsid w:val="00C451DF"/>
    <w:rsid w:val="00C45370"/>
    <w:rsid w:val="00C45F3C"/>
    <w:rsid w:val="00C461A2"/>
    <w:rsid w:val="00C5085B"/>
    <w:rsid w:val="00C60281"/>
    <w:rsid w:val="00C702A0"/>
    <w:rsid w:val="00C73F08"/>
    <w:rsid w:val="00C7707A"/>
    <w:rsid w:val="00C77E7E"/>
    <w:rsid w:val="00CA1E90"/>
    <w:rsid w:val="00CA57E8"/>
    <w:rsid w:val="00CA5FE2"/>
    <w:rsid w:val="00CA7FD3"/>
    <w:rsid w:val="00CB1257"/>
    <w:rsid w:val="00CB151C"/>
    <w:rsid w:val="00CC1B1B"/>
    <w:rsid w:val="00CC2D4D"/>
    <w:rsid w:val="00CC439F"/>
    <w:rsid w:val="00CC4C56"/>
    <w:rsid w:val="00CD61E8"/>
    <w:rsid w:val="00CD6E00"/>
    <w:rsid w:val="00CE205C"/>
    <w:rsid w:val="00CE466C"/>
    <w:rsid w:val="00CF7CDD"/>
    <w:rsid w:val="00D01E74"/>
    <w:rsid w:val="00D06B1C"/>
    <w:rsid w:val="00D076EE"/>
    <w:rsid w:val="00D13F8A"/>
    <w:rsid w:val="00D278C4"/>
    <w:rsid w:val="00D31236"/>
    <w:rsid w:val="00D427EA"/>
    <w:rsid w:val="00D469F3"/>
    <w:rsid w:val="00D513D6"/>
    <w:rsid w:val="00D5415E"/>
    <w:rsid w:val="00D70F3F"/>
    <w:rsid w:val="00D726FD"/>
    <w:rsid w:val="00D73C54"/>
    <w:rsid w:val="00D75387"/>
    <w:rsid w:val="00D817CE"/>
    <w:rsid w:val="00D91C90"/>
    <w:rsid w:val="00D9360B"/>
    <w:rsid w:val="00D9567E"/>
    <w:rsid w:val="00D95E18"/>
    <w:rsid w:val="00DA35F2"/>
    <w:rsid w:val="00DA5EBB"/>
    <w:rsid w:val="00DC2C21"/>
    <w:rsid w:val="00DC6A59"/>
    <w:rsid w:val="00DC7AAC"/>
    <w:rsid w:val="00DD016C"/>
    <w:rsid w:val="00DD076C"/>
    <w:rsid w:val="00DD0F09"/>
    <w:rsid w:val="00DD2DD4"/>
    <w:rsid w:val="00DD37E9"/>
    <w:rsid w:val="00DD4299"/>
    <w:rsid w:val="00DD7830"/>
    <w:rsid w:val="00DE38A0"/>
    <w:rsid w:val="00DF273A"/>
    <w:rsid w:val="00DF7327"/>
    <w:rsid w:val="00E004A0"/>
    <w:rsid w:val="00E00A74"/>
    <w:rsid w:val="00E01511"/>
    <w:rsid w:val="00E2446C"/>
    <w:rsid w:val="00E271CE"/>
    <w:rsid w:val="00E30CD5"/>
    <w:rsid w:val="00E32EFB"/>
    <w:rsid w:val="00E3514A"/>
    <w:rsid w:val="00E7612F"/>
    <w:rsid w:val="00E809D7"/>
    <w:rsid w:val="00E95041"/>
    <w:rsid w:val="00E95858"/>
    <w:rsid w:val="00EB366C"/>
    <w:rsid w:val="00EB6510"/>
    <w:rsid w:val="00EB78BF"/>
    <w:rsid w:val="00EC13C7"/>
    <w:rsid w:val="00EC4C86"/>
    <w:rsid w:val="00EC4CA3"/>
    <w:rsid w:val="00EC529A"/>
    <w:rsid w:val="00EC69AD"/>
    <w:rsid w:val="00ED55FD"/>
    <w:rsid w:val="00ED5D93"/>
    <w:rsid w:val="00ED7AB8"/>
    <w:rsid w:val="00EE269E"/>
    <w:rsid w:val="00EF2557"/>
    <w:rsid w:val="00EF3AC3"/>
    <w:rsid w:val="00EF6217"/>
    <w:rsid w:val="00F03D8F"/>
    <w:rsid w:val="00F04FA0"/>
    <w:rsid w:val="00F10093"/>
    <w:rsid w:val="00F16A00"/>
    <w:rsid w:val="00F175C5"/>
    <w:rsid w:val="00F17ADE"/>
    <w:rsid w:val="00F23B23"/>
    <w:rsid w:val="00F33604"/>
    <w:rsid w:val="00F3599E"/>
    <w:rsid w:val="00F35A87"/>
    <w:rsid w:val="00F37818"/>
    <w:rsid w:val="00F400B6"/>
    <w:rsid w:val="00F4094E"/>
    <w:rsid w:val="00F44C5B"/>
    <w:rsid w:val="00F500C1"/>
    <w:rsid w:val="00F51CE4"/>
    <w:rsid w:val="00F57387"/>
    <w:rsid w:val="00F605C0"/>
    <w:rsid w:val="00F60DBE"/>
    <w:rsid w:val="00F66B6A"/>
    <w:rsid w:val="00F72F2C"/>
    <w:rsid w:val="00F742E8"/>
    <w:rsid w:val="00F7757E"/>
    <w:rsid w:val="00F84A9C"/>
    <w:rsid w:val="00F85181"/>
    <w:rsid w:val="00F86982"/>
    <w:rsid w:val="00F92171"/>
    <w:rsid w:val="00F92EB4"/>
    <w:rsid w:val="00F93A44"/>
    <w:rsid w:val="00F94533"/>
    <w:rsid w:val="00FA691D"/>
    <w:rsid w:val="00FC1E9B"/>
    <w:rsid w:val="00FC58F8"/>
    <w:rsid w:val="00FC72A6"/>
    <w:rsid w:val="00FC7EE9"/>
    <w:rsid w:val="00FD10F3"/>
    <w:rsid w:val="00FE6BAB"/>
    <w:rsid w:val="00FF02BB"/>
    <w:rsid w:val="00FF3226"/>
    <w:rsid w:val="00FF37E1"/>
    <w:rsid w:val="00FF41AD"/>
    <w:rsid w:val="00FF527C"/>
    <w:rsid w:val="00FF74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footnote text" w:uiPriority="0"/>
    <w:lsdException w:name="annotation text" w:uiPriority="0"/>
    <w:lsdException w:name="header" w:uiPriority="0"/>
    <w:lsdException w:name="footer" w:uiPriority="0"/>
    <w:lsdException w:name="caption" w:uiPriority="0" w:qFormat="1"/>
    <w:lsdException w:name="List Bullet 3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nhideWhenUsed="0" w:qFormat="1"/>
    <w:lsdException w:name="Body Text First Indent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3">
    <w:name w:val="Normal"/>
    <w:qFormat/>
    <w:rsid w:val="00FC72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4">
    <w:name w:val="heading 1"/>
    <w:basedOn w:val="a3"/>
    <w:next w:val="a3"/>
    <w:link w:val="15"/>
    <w:qFormat/>
    <w:rsid w:val="00FC72A6"/>
    <w:pPr>
      <w:keepNext/>
      <w:outlineLvl w:val="0"/>
    </w:pPr>
    <w:rPr>
      <w:sz w:val="28"/>
    </w:rPr>
  </w:style>
  <w:style w:type="paragraph" w:styleId="20">
    <w:name w:val="heading 2"/>
    <w:basedOn w:val="a3"/>
    <w:next w:val="a3"/>
    <w:link w:val="21"/>
    <w:unhideWhenUsed/>
    <w:qFormat/>
    <w:rsid w:val="00FC72A6"/>
    <w:pPr>
      <w:keepNext/>
      <w:keepLines/>
      <w:spacing w:before="200" w:line="276" w:lineRule="auto"/>
      <w:outlineLvl w:val="1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styleId="30">
    <w:name w:val="heading 3"/>
    <w:basedOn w:val="a3"/>
    <w:next w:val="a3"/>
    <w:link w:val="31"/>
    <w:uiPriority w:val="9"/>
    <w:unhideWhenUsed/>
    <w:qFormat/>
    <w:rsid w:val="00FC72A6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paragraph" w:styleId="4">
    <w:name w:val="heading 4"/>
    <w:basedOn w:val="a3"/>
    <w:next w:val="a3"/>
    <w:link w:val="40"/>
    <w:semiHidden/>
    <w:unhideWhenUsed/>
    <w:qFormat/>
    <w:rsid w:val="00FC72A6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  <w:lang w:eastAsia="en-US"/>
    </w:rPr>
  </w:style>
  <w:style w:type="paragraph" w:styleId="5">
    <w:name w:val="heading 5"/>
    <w:basedOn w:val="a3"/>
    <w:next w:val="a3"/>
    <w:link w:val="50"/>
    <w:semiHidden/>
    <w:unhideWhenUsed/>
    <w:qFormat/>
    <w:rsid w:val="00FC72A6"/>
    <w:pPr>
      <w:spacing w:before="240" w:after="60"/>
      <w:ind w:firstLine="709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3"/>
    <w:next w:val="a3"/>
    <w:link w:val="60"/>
    <w:semiHidden/>
    <w:unhideWhenUsed/>
    <w:qFormat/>
    <w:rsid w:val="00FC72A6"/>
    <w:pPr>
      <w:spacing w:before="240" w:after="60"/>
      <w:ind w:firstLine="709"/>
      <w:outlineLvl w:val="5"/>
    </w:pPr>
    <w:rPr>
      <w:b/>
      <w:bCs/>
      <w:sz w:val="22"/>
      <w:szCs w:val="22"/>
    </w:rPr>
  </w:style>
  <w:style w:type="paragraph" w:styleId="7">
    <w:name w:val="heading 7"/>
    <w:basedOn w:val="a3"/>
    <w:next w:val="a3"/>
    <w:link w:val="70"/>
    <w:semiHidden/>
    <w:unhideWhenUsed/>
    <w:qFormat/>
    <w:rsid w:val="00FC72A6"/>
    <w:pPr>
      <w:spacing w:before="240" w:after="60"/>
      <w:ind w:firstLine="709"/>
      <w:jc w:val="both"/>
      <w:outlineLvl w:val="6"/>
    </w:pPr>
    <w:rPr>
      <w:rFonts w:ascii="Calibri" w:hAnsi="Calibri"/>
    </w:rPr>
  </w:style>
  <w:style w:type="paragraph" w:styleId="8">
    <w:name w:val="heading 8"/>
    <w:basedOn w:val="a3"/>
    <w:next w:val="a3"/>
    <w:link w:val="80"/>
    <w:semiHidden/>
    <w:unhideWhenUsed/>
    <w:qFormat/>
    <w:rsid w:val="00FC72A6"/>
    <w:pPr>
      <w:keepNext/>
      <w:keepLines/>
      <w:spacing w:before="200" w:line="276" w:lineRule="auto"/>
      <w:outlineLvl w:val="7"/>
    </w:pPr>
    <w:rPr>
      <w:rFonts w:ascii="Cambria" w:hAnsi="Cambria"/>
      <w:color w:val="404040"/>
      <w:sz w:val="20"/>
      <w:szCs w:val="20"/>
      <w:lang w:eastAsia="en-US"/>
    </w:rPr>
  </w:style>
  <w:style w:type="paragraph" w:styleId="9">
    <w:name w:val="heading 9"/>
    <w:basedOn w:val="a3"/>
    <w:next w:val="a3"/>
    <w:link w:val="90"/>
    <w:semiHidden/>
    <w:unhideWhenUsed/>
    <w:qFormat/>
    <w:rsid w:val="00FC72A6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5">
    <w:name w:val="Заголовок 1 Знак"/>
    <w:basedOn w:val="a4"/>
    <w:link w:val="14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1">
    <w:name w:val="Заголовок 2 Знак"/>
    <w:basedOn w:val="a4"/>
    <w:link w:val="20"/>
    <w:rsid w:val="00FC72A6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">
    <w:name w:val="Заголовок 3 Знак"/>
    <w:basedOn w:val="a4"/>
    <w:link w:val="30"/>
    <w:uiPriority w:val="9"/>
    <w:rsid w:val="00FC72A6"/>
    <w:rPr>
      <w:rFonts w:ascii="Cambria" w:eastAsia="Times New Roman" w:hAnsi="Cambria" w:cs="Times New Roman"/>
      <w:b/>
      <w:bCs/>
      <w:color w:val="4F81BD"/>
    </w:rPr>
  </w:style>
  <w:style w:type="character" w:customStyle="1" w:styleId="40">
    <w:name w:val="Заголовок 4 Знак"/>
    <w:basedOn w:val="a4"/>
    <w:link w:val="4"/>
    <w:semiHidden/>
    <w:rsid w:val="00FC72A6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semiHidden/>
    <w:rsid w:val="00FC72A6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4"/>
    <w:link w:val="6"/>
    <w:semiHidden/>
    <w:rsid w:val="00FC72A6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4"/>
    <w:link w:val="7"/>
    <w:semiHidden/>
    <w:rsid w:val="00FC72A6"/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80">
    <w:name w:val="Заголовок 8 Знак"/>
    <w:basedOn w:val="a4"/>
    <w:link w:val="8"/>
    <w:semiHidden/>
    <w:rsid w:val="00FC72A6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semiHidden/>
    <w:rsid w:val="00FC72A6"/>
    <w:rPr>
      <w:rFonts w:ascii="Arial" w:eastAsia="Times New Roman" w:hAnsi="Arial" w:cs="Arial"/>
      <w:lang w:eastAsia="ru-RU"/>
    </w:rPr>
  </w:style>
  <w:style w:type="paragraph" w:styleId="a7">
    <w:name w:val="No Spacing"/>
    <w:aliases w:val="с интервалом,Без интервала1,No Spacing,No Spacing1"/>
    <w:link w:val="a8"/>
    <w:uiPriority w:val="1"/>
    <w:qFormat/>
    <w:rsid w:val="00FC72A6"/>
    <w:pPr>
      <w:spacing w:after="0" w:line="240" w:lineRule="auto"/>
    </w:pPr>
  </w:style>
  <w:style w:type="paragraph" w:styleId="a9">
    <w:name w:val="Body Text"/>
    <w:aliases w:val="Знак1 Знак,Основной текст11,bt"/>
    <w:basedOn w:val="a3"/>
    <w:link w:val="aa"/>
    <w:unhideWhenUsed/>
    <w:rsid w:val="00FC72A6"/>
    <w:pPr>
      <w:jc w:val="center"/>
    </w:pPr>
    <w:rPr>
      <w:sz w:val="28"/>
    </w:rPr>
  </w:style>
  <w:style w:type="character" w:customStyle="1" w:styleId="aa">
    <w:name w:val="Основной текст Знак"/>
    <w:aliases w:val="Знак1 Знак Знак,Основной текст11 Знак,bt Знак"/>
    <w:basedOn w:val="a4"/>
    <w:link w:val="a9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FC72A6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b">
    <w:name w:val="Hyperlink"/>
    <w:basedOn w:val="a4"/>
    <w:uiPriority w:val="99"/>
    <w:unhideWhenUsed/>
    <w:rsid w:val="00FC72A6"/>
    <w:rPr>
      <w:color w:val="0000FF"/>
      <w:u w:val="single"/>
    </w:rPr>
  </w:style>
  <w:style w:type="paragraph" w:styleId="ac">
    <w:name w:val="Normal (Web)"/>
    <w:basedOn w:val="a3"/>
    <w:link w:val="ad"/>
    <w:uiPriority w:val="99"/>
    <w:unhideWhenUsed/>
    <w:rsid w:val="00FC72A6"/>
  </w:style>
  <w:style w:type="character" w:styleId="ae">
    <w:name w:val="Strong"/>
    <w:basedOn w:val="a4"/>
    <w:uiPriority w:val="22"/>
    <w:qFormat/>
    <w:rsid w:val="00FC72A6"/>
    <w:rPr>
      <w:b/>
      <w:bCs/>
    </w:rPr>
  </w:style>
  <w:style w:type="paragraph" w:styleId="22">
    <w:name w:val="Body Text 2"/>
    <w:basedOn w:val="a3"/>
    <w:link w:val="23"/>
    <w:uiPriority w:val="99"/>
    <w:unhideWhenUsed/>
    <w:rsid w:val="00FC72A6"/>
    <w:pPr>
      <w:spacing w:after="120" w:line="480" w:lineRule="auto"/>
    </w:pPr>
  </w:style>
  <w:style w:type="character" w:customStyle="1" w:styleId="23">
    <w:name w:val="Основной текст 2 Знак"/>
    <w:basedOn w:val="a4"/>
    <w:link w:val="22"/>
    <w:uiPriority w:val="99"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FollowedHyperlink"/>
    <w:basedOn w:val="a4"/>
    <w:uiPriority w:val="99"/>
    <w:semiHidden/>
    <w:unhideWhenUsed/>
    <w:rsid w:val="00FC72A6"/>
    <w:rPr>
      <w:color w:val="800080"/>
      <w:u w:val="single"/>
    </w:rPr>
  </w:style>
  <w:style w:type="paragraph" w:styleId="16">
    <w:name w:val="toc 1"/>
    <w:aliases w:val="заголовок"/>
    <w:basedOn w:val="a3"/>
    <w:autoRedefine/>
    <w:semiHidden/>
    <w:unhideWhenUsed/>
    <w:qFormat/>
    <w:rsid w:val="00FC72A6"/>
    <w:pPr>
      <w:spacing w:line="288" w:lineRule="auto"/>
      <w:ind w:firstLine="567"/>
    </w:pPr>
    <w:rPr>
      <w:rFonts w:eastAsia="Calibri"/>
      <w:b/>
      <w:bCs/>
      <w:sz w:val="28"/>
      <w:lang w:eastAsia="en-US"/>
    </w:rPr>
  </w:style>
  <w:style w:type="paragraph" w:styleId="24">
    <w:name w:val="toc 2"/>
    <w:basedOn w:val="a3"/>
    <w:autoRedefine/>
    <w:uiPriority w:val="39"/>
    <w:semiHidden/>
    <w:unhideWhenUsed/>
    <w:qFormat/>
    <w:rsid w:val="00FC72A6"/>
    <w:pPr>
      <w:spacing w:before="240" w:line="276" w:lineRule="auto"/>
    </w:pPr>
    <w:rPr>
      <w:rFonts w:ascii="Calibri" w:eastAsia="Calibri" w:hAnsi="Calibri"/>
      <w:b/>
      <w:bCs/>
      <w:sz w:val="20"/>
      <w:szCs w:val="20"/>
      <w:lang w:eastAsia="en-US"/>
    </w:rPr>
  </w:style>
  <w:style w:type="paragraph" w:styleId="32">
    <w:name w:val="toc 3"/>
    <w:basedOn w:val="a3"/>
    <w:autoRedefine/>
    <w:uiPriority w:val="39"/>
    <w:semiHidden/>
    <w:unhideWhenUsed/>
    <w:qFormat/>
    <w:rsid w:val="00FC72A6"/>
    <w:pPr>
      <w:spacing w:line="276" w:lineRule="auto"/>
      <w:ind w:left="220"/>
    </w:pPr>
    <w:rPr>
      <w:rFonts w:ascii="Calibri" w:eastAsia="Calibri" w:hAnsi="Calibri"/>
      <w:sz w:val="20"/>
      <w:szCs w:val="20"/>
      <w:lang w:eastAsia="en-US"/>
    </w:rPr>
  </w:style>
  <w:style w:type="paragraph" w:styleId="41">
    <w:name w:val="toc 4"/>
    <w:basedOn w:val="a3"/>
    <w:next w:val="a3"/>
    <w:autoRedefine/>
    <w:uiPriority w:val="39"/>
    <w:unhideWhenUsed/>
    <w:rsid w:val="00FC72A6"/>
    <w:pPr>
      <w:spacing w:line="276" w:lineRule="auto"/>
      <w:ind w:left="440"/>
    </w:pPr>
    <w:rPr>
      <w:rFonts w:ascii="Calibri" w:eastAsia="Calibri" w:hAnsi="Calibri"/>
      <w:sz w:val="20"/>
      <w:szCs w:val="20"/>
      <w:lang w:eastAsia="en-US"/>
    </w:rPr>
  </w:style>
  <w:style w:type="paragraph" w:styleId="51">
    <w:name w:val="toc 5"/>
    <w:basedOn w:val="a3"/>
    <w:next w:val="a3"/>
    <w:autoRedefine/>
    <w:uiPriority w:val="39"/>
    <w:semiHidden/>
    <w:unhideWhenUsed/>
    <w:rsid w:val="00FC72A6"/>
    <w:pPr>
      <w:spacing w:line="276" w:lineRule="auto"/>
      <w:ind w:left="660"/>
    </w:pPr>
    <w:rPr>
      <w:rFonts w:ascii="Calibri" w:eastAsia="Calibri" w:hAnsi="Calibri"/>
      <w:sz w:val="20"/>
      <w:szCs w:val="20"/>
      <w:lang w:eastAsia="en-US"/>
    </w:rPr>
  </w:style>
  <w:style w:type="paragraph" w:styleId="61">
    <w:name w:val="toc 6"/>
    <w:basedOn w:val="a3"/>
    <w:next w:val="a3"/>
    <w:autoRedefine/>
    <w:uiPriority w:val="39"/>
    <w:semiHidden/>
    <w:unhideWhenUsed/>
    <w:rsid w:val="00FC72A6"/>
    <w:pPr>
      <w:spacing w:line="276" w:lineRule="auto"/>
      <w:ind w:left="880"/>
    </w:pPr>
    <w:rPr>
      <w:rFonts w:ascii="Calibri" w:eastAsia="Calibri" w:hAnsi="Calibri"/>
      <w:sz w:val="20"/>
      <w:szCs w:val="20"/>
      <w:lang w:eastAsia="en-US"/>
    </w:rPr>
  </w:style>
  <w:style w:type="paragraph" w:styleId="71">
    <w:name w:val="toc 7"/>
    <w:basedOn w:val="a3"/>
    <w:next w:val="a3"/>
    <w:autoRedefine/>
    <w:uiPriority w:val="39"/>
    <w:semiHidden/>
    <w:unhideWhenUsed/>
    <w:rsid w:val="00FC72A6"/>
    <w:pPr>
      <w:spacing w:line="276" w:lineRule="auto"/>
      <w:ind w:left="1100"/>
    </w:pPr>
    <w:rPr>
      <w:rFonts w:ascii="Calibri" w:eastAsia="Calibri" w:hAnsi="Calibri"/>
      <w:sz w:val="20"/>
      <w:szCs w:val="20"/>
      <w:lang w:eastAsia="en-US"/>
    </w:rPr>
  </w:style>
  <w:style w:type="paragraph" w:styleId="81">
    <w:name w:val="toc 8"/>
    <w:basedOn w:val="a3"/>
    <w:next w:val="a3"/>
    <w:autoRedefine/>
    <w:uiPriority w:val="39"/>
    <w:semiHidden/>
    <w:unhideWhenUsed/>
    <w:rsid w:val="00FC72A6"/>
    <w:pPr>
      <w:spacing w:line="276" w:lineRule="auto"/>
      <w:ind w:left="1320"/>
    </w:pPr>
    <w:rPr>
      <w:rFonts w:ascii="Calibri" w:eastAsia="Calibri" w:hAnsi="Calibri"/>
      <w:sz w:val="20"/>
      <w:szCs w:val="20"/>
      <w:lang w:eastAsia="en-US"/>
    </w:rPr>
  </w:style>
  <w:style w:type="paragraph" w:styleId="91">
    <w:name w:val="toc 9"/>
    <w:basedOn w:val="a3"/>
    <w:next w:val="a3"/>
    <w:autoRedefine/>
    <w:uiPriority w:val="39"/>
    <w:semiHidden/>
    <w:unhideWhenUsed/>
    <w:rsid w:val="00FC72A6"/>
    <w:pPr>
      <w:spacing w:line="276" w:lineRule="auto"/>
      <w:ind w:left="1540"/>
    </w:pPr>
    <w:rPr>
      <w:rFonts w:ascii="Calibri" w:eastAsia="Calibri" w:hAnsi="Calibri"/>
      <w:sz w:val="20"/>
      <w:szCs w:val="20"/>
      <w:lang w:eastAsia="en-US"/>
    </w:rPr>
  </w:style>
  <w:style w:type="character" w:customStyle="1" w:styleId="af0">
    <w:name w:val="Обычный отступ Знак"/>
    <w:aliases w:val="Заг_табл Знак Знак1,Заг_табл Знак Знак Знак"/>
    <w:basedOn w:val="a4"/>
    <w:link w:val="af1"/>
    <w:semiHidden/>
    <w:locked/>
    <w:rsid w:val="00FC72A6"/>
    <w:rPr>
      <w:rFonts w:ascii="Times New Roman" w:eastAsia="Times New Roman" w:hAnsi="Times New Roman" w:cs="Times New Roman"/>
      <w:iCs/>
      <w:sz w:val="24"/>
      <w:szCs w:val="24"/>
    </w:rPr>
  </w:style>
  <w:style w:type="paragraph" w:styleId="af1">
    <w:name w:val="Normal Indent"/>
    <w:aliases w:val="Заг_табл Знак,Заг_табл Знак Знак"/>
    <w:basedOn w:val="a3"/>
    <w:next w:val="a3"/>
    <w:link w:val="af0"/>
    <w:autoRedefine/>
    <w:semiHidden/>
    <w:unhideWhenUsed/>
    <w:rsid w:val="00FC72A6"/>
    <w:pPr>
      <w:widowControl w:val="0"/>
      <w:spacing w:before="120"/>
      <w:ind w:firstLine="709"/>
      <w:jc w:val="both"/>
    </w:pPr>
    <w:rPr>
      <w:iCs/>
      <w:lang w:eastAsia="en-US"/>
    </w:rPr>
  </w:style>
  <w:style w:type="paragraph" w:styleId="af2">
    <w:name w:val="footnote text"/>
    <w:basedOn w:val="a3"/>
    <w:link w:val="af3"/>
    <w:semiHidden/>
    <w:unhideWhenUsed/>
    <w:rsid w:val="00FC72A6"/>
    <w:rPr>
      <w:sz w:val="20"/>
      <w:szCs w:val="20"/>
    </w:rPr>
  </w:style>
  <w:style w:type="character" w:customStyle="1" w:styleId="af3">
    <w:name w:val="Текст сноски Знак"/>
    <w:basedOn w:val="a4"/>
    <w:link w:val="af2"/>
    <w:semiHidden/>
    <w:rsid w:val="00FC72A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4">
    <w:name w:val="Верхний колонтитул Знак"/>
    <w:aliases w:val="Знак Знак1,ВерхКолонтитул Знак"/>
    <w:basedOn w:val="a4"/>
    <w:link w:val="af5"/>
    <w:locked/>
    <w:rsid w:val="00FC72A6"/>
    <w:rPr>
      <w:rFonts w:ascii="Calibri" w:hAnsi="Calibri"/>
    </w:rPr>
  </w:style>
  <w:style w:type="paragraph" w:styleId="af5">
    <w:name w:val="header"/>
    <w:aliases w:val="Знак,ВерхКолонтитул"/>
    <w:basedOn w:val="a3"/>
    <w:link w:val="af4"/>
    <w:unhideWhenUsed/>
    <w:rsid w:val="00FC72A6"/>
    <w:pPr>
      <w:spacing w:line="240" w:lineRule="exact"/>
      <w:jc w:val="both"/>
    </w:pPr>
    <w:rPr>
      <w:rFonts w:ascii="Calibri" w:eastAsiaTheme="minorHAnsi" w:hAnsi="Calibri" w:cstheme="minorBidi"/>
      <w:sz w:val="22"/>
      <w:szCs w:val="22"/>
      <w:lang w:eastAsia="en-US"/>
    </w:rPr>
  </w:style>
  <w:style w:type="character" w:customStyle="1" w:styleId="17">
    <w:name w:val="Верхний колонтитул Знак1"/>
    <w:aliases w:val="Знак Знак,ВерхКолонтитул Знак1"/>
    <w:basedOn w:val="a4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6">
    <w:name w:val="footer"/>
    <w:basedOn w:val="a3"/>
    <w:link w:val="af7"/>
    <w:semiHidden/>
    <w:unhideWhenUsed/>
    <w:rsid w:val="00FC72A6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7">
    <w:name w:val="Нижний колонтитул Знак"/>
    <w:basedOn w:val="a4"/>
    <w:link w:val="af6"/>
    <w:semiHidden/>
    <w:rsid w:val="00FC72A6"/>
    <w:rPr>
      <w:rFonts w:ascii="Calibri" w:eastAsia="Calibri" w:hAnsi="Calibri" w:cs="Times New Roman"/>
    </w:rPr>
  </w:style>
  <w:style w:type="paragraph" w:styleId="af8">
    <w:name w:val="caption"/>
    <w:basedOn w:val="a3"/>
    <w:next w:val="a3"/>
    <w:semiHidden/>
    <w:unhideWhenUsed/>
    <w:qFormat/>
    <w:rsid w:val="00FC72A6"/>
    <w:pPr>
      <w:spacing w:after="200"/>
    </w:pPr>
    <w:rPr>
      <w:rFonts w:ascii="Calibri" w:eastAsia="Calibri" w:hAnsi="Calibri"/>
      <w:b/>
      <w:bCs/>
      <w:color w:val="4F81BD"/>
      <w:sz w:val="18"/>
      <w:szCs w:val="18"/>
      <w:lang w:eastAsia="en-US"/>
    </w:rPr>
  </w:style>
  <w:style w:type="paragraph" w:styleId="a">
    <w:name w:val="List Bullet"/>
    <w:basedOn w:val="a3"/>
    <w:uiPriority w:val="99"/>
    <w:semiHidden/>
    <w:unhideWhenUsed/>
    <w:rsid w:val="00FC72A6"/>
    <w:pPr>
      <w:numPr>
        <w:numId w:val="1"/>
      </w:numPr>
      <w:tabs>
        <w:tab w:val="clear" w:pos="360"/>
      </w:tabs>
      <w:ind w:left="720"/>
    </w:pPr>
  </w:style>
  <w:style w:type="paragraph" w:styleId="3">
    <w:name w:val="List Bullet 3"/>
    <w:basedOn w:val="a3"/>
    <w:autoRedefine/>
    <w:semiHidden/>
    <w:unhideWhenUsed/>
    <w:rsid w:val="00FC72A6"/>
    <w:pPr>
      <w:numPr>
        <w:numId w:val="2"/>
      </w:numPr>
      <w:tabs>
        <w:tab w:val="clear" w:pos="926"/>
      </w:tabs>
      <w:spacing w:line="360" w:lineRule="auto"/>
      <w:ind w:left="0" w:firstLine="0"/>
      <w:jc w:val="right"/>
    </w:pPr>
    <w:rPr>
      <w:rFonts w:ascii="Arial" w:hAnsi="Arial"/>
      <w:szCs w:val="20"/>
      <w:lang w:eastAsia="en-US"/>
    </w:rPr>
  </w:style>
  <w:style w:type="paragraph" w:styleId="af9">
    <w:name w:val="Title"/>
    <w:basedOn w:val="a3"/>
    <w:link w:val="afa"/>
    <w:uiPriority w:val="10"/>
    <w:qFormat/>
    <w:rsid w:val="00FC72A6"/>
    <w:pPr>
      <w:jc w:val="center"/>
    </w:pPr>
    <w:rPr>
      <w:rFonts w:ascii="Arial" w:hAnsi="Arial"/>
      <w:b/>
      <w:sz w:val="22"/>
      <w:szCs w:val="20"/>
    </w:rPr>
  </w:style>
  <w:style w:type="character" w:customStyle="1" w:styleId="afa">
    <w:name w:val="Название Знак"/>
    <w:basedOn w:val="a4"/>
    <w:link w:val="af9"/>
    <w:uiPriority w:val="10"/>
    <w:rsid w:val="00FC72A6"/>
    <w:rPr>
      <w:rFonts w:ascii="Arial" w:eastAsia="Times New Roman" w:hAnsi="Arial" w:cs="Times New Roman"/>
      <w:b/>
      <w:szCs w:val="20"/>
      <w:lang w:eastAsia="ru-RU"/>
    </w:rPr>
  </w:style>
  <w:style w:type="character" w:customStyle="1" w:styleId="18">
    <w:name w:val="Основной текст Знак1"/>
    <w:aliases w:val="Знак1 Знак Знак1,Основной текст11 Знак1,bt Знак1"/>
    <w:basedOn w:val="a4"/>
    <w:semiHidden/>
    <w:rsid w:val="00FC72A6"/>
    <w:rPr>
      <w:rFonts w:ascii="Calibri" w:eastAsia="Calibri" w:hAnsi="Calibri" w:cs="Times New Roman"/>
    </w:rPr>
  </w:style>
  <w:style w:type="character" w:customStyle="1" w:styleId="afb">
    <w:name w:val="Основной текст с отступом Знак"/>
    <w:aliases w:val="Мой Заголовок 1 Знак,Основной текст 1 Знак,Нумерованный список !! Знак,Body Text Indent Знак,Надин стиль Знак,Основной текст с отступом1 Знак"/>
    <w:basedOn w:val="a4"/>
    <w:link w:val="afc"/>
    <w:locked/>
    <w:rsid w:val="00FC72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c">
    <w:name w:val="Body Text Indent"/>
    <w:aliases w:val="Мой Заголовок 1,Основной текст 1,Нумерованный список !!,Body Text Indent,Надин стиль,Основной текст с отступом1"/>
    <w:basedOn w:val="a3"/>
    <w:link w:val="afb"/>
    <w:unhideWhenUsed/>
    <w:rsid w:val="00FC72A6"/>
    <w:pPr>
      <w:suppressAutoHyphens/>
      <w:spacing w:after="120"/>
      <w:ind w:left="283"/>
    </w:pPr>
    <w:rPr>
      <w:lang w:eastAsia="ar-SA"/>
    </w:rPr>
  </w:style>
  <w:style w:type="character" w:customStyle="1" w:styleId="19">
    <w:name w:val="Основной текст с отступом Знак1"/>
    <w:aliases w:val="Мой Заголовок 1 Знак1,Основной текст 1 Знак1,Нумерованный список !! Знак1,Body Text Indent Знак1,Надин стиль Знак1,Основной текст с отступом1 Знак1"/>
    <w:basedOn w:val="a4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d">
    <w:name w:val="Body Text First Indent"/>
    <w:basedOn w:val="a9"/>
    <w:link w:val="afe"/>
    <w:semiHidden/>
    <w:unhideWhenUsed/>
    <w:rsid w:val="00FC72A6"/>
    <w:pPr>
      <w:spacing w:after="120"/>
      <w:ind w:firstLine="210"/>
      <w:jc w:val="left"/>
    </w:pPr>
    <w:rPr>
      <w:sz w:val="22"/>
      <w:szCs w:val="22"/>
      <w:lang w:eastAsia="en-US"/>
    </w:rPr>
  </w:style>
  <w:style w:type="character" w:customStyle="1" w:styleId="afe">
    <w:name w:val="Красная строка Знак"/>
    <w:basedOn w:val="aa"/>
    <w:link w:val="afd"/>
    <w:semiHidden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3">
    <w:name w:val="Body Text 3"/>
    <w:basedOn w:val="a3"/>
    <w:link w:val="34"/>
    <w:unhideWhenUsed/>
    <w:rsid w:val="00FC72A6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4"/>
    <w:link w:val="33"/>
    <w:rsid w:val="00FC72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5">
    <w:name w:val="Body Text Indent 2"/>
    <w:basedOn w:val="a3"/>
    <w:link w:val="26"/>
    <w:unhideWhenUsed/>
    <w:rsid w:val="00FC72A6"/>
    <w:pPr>
      <w:spacing w:after="120" w:line="480" w:lineRule="auto"/>
      <w:ind w:left="283" w:firstLine="709"/>
      <w:jc w:val="both"/>
    </w:pPr>
    <w:rPr>
      <w:sz w:val="28"/>
    </w:rPr>
  </w:style>
  <w:style w:type="character" w:customStyle="1" w:styleId="26">
    <w:name w:val="Основной текст с отступом 2 Знак"/>
    <w:basedOn w:val="a4"/>
    <w:link w:val="25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5">
    <w:name w:val="Body Text Indent 3"/>
    <w:basedOn w:val="a3"/>
    <w:link w:val="36"/>
    <w:unhideWhenUsed/>
    <w:rsid w:val="00FC72A6"/>
    <w:pPr>
      <w:spacing w:after="120"/>
      <w:ind w:left="283"/>
    </w:pPr>
    <w:rPr>
      <w:sz w:val="16"/>
      <w:szCs w:val="16"/>
    </w:rPr>
  </w:style>
  <w:style w:type="character" w:customStyle="1" w:styleId="36">
    <w:name w:val="Основной текст с отступом 3 Знак"/>
    <w:basedOn w:val="a4"/>
    <w:link w:val="35"/>
    <w:rsid w:val="00FC72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">
    <w:name w:val="Block Text"/>
    <w:basedOn w:val="a3"/>
    <w:semiHidden/>
    <w:unhideWhenUsed/>
    <w:rsid w:val="00FC72A6"/>
    <w:pPr>
      <w:ind w:left="-709" w:right="43" w:firstLine="851"/>
      <w:jc w:val="both"/>
    </w:pPr>
    <w:rPr>
      <w:sz w:val="28"/>
      <w:szCs w:val="20"/>
    </w:rPr>
  </w:style>
  <w:style w:type="paragraph" w:styleId="aff0">
    <w:name w:val="Document Map"/>
    <w:basedOn w:val="a3"/>
    <w:link w:val="1a"/>
    <w:semiHidden/>
    <w:unhideWhenUsed/>
    <w:rsid w:val="00FC72A6"/>
    <w:pPr>
      <w:shd w:val="clear" w:color="auto" w:fill="000080"/>
    </w:pPr>
    <w:rPr>
      <w:rFonts w:ascii="Tahoma" w:eastAsia="Calibri" w:hAnsi="Tahoma"/>
    </w:rPr>
  </w:style>
  <w:style w:type="character" w:customStyle="1" w:styleId="aff1">
    <w:name w:val="Схема документа Знак"/>
    <w:basedOn w:val="a4"/>
    <w:semiHidden/>
    <w:rsid w:val="00FC72A6"/>
    <w:rPr>
      <w:rFonts w:ascii="Tahoma" w:eastAsia="Times New Roman" w:hAnsi="Tahoma" w:cs="Tahoma"/>
      <w:sz w:val="16"/>
      <w:szCs w:val="16"/>
      <w:lang w:eastAsia="ru-RU"/>
    </w:rPr>
  </w:style>
  <w:style w:type="paragraph" w:styleId="aff2">
    <w:name w:val="Plain Text"/>
    <w:basedOn w:val="a3"/>
    <w:link w:val="1b"/>
    <w:semiHidden/>
    <w:unhideWhenUsed/>
    <w:rsid w:val="00FC72A6"/>
    <w:pPr>
      <w:ind w:firstLine="709"/>
    </w:pPr>
    <w:rPr>
      <w:rFonts w:ascii="Courier New" w:hAnsi="Courier New"/>
    </w:rPr>
  </w:style>
  <w:style w:type="character" w:customStyle="1" w:styleId="aff3">
    <w:name w:val="Текст Знак"/>
    <w:basedOn w:val="a4"/>
    <w:semiHidden/>
    <w:rsid w:val="00FC72A6"/>
    <w:rPr>
      <w:rFonts w:ascii="Consolas" w:eastAsia="Times New Roman" w:hAnsi="Consolas" w:cs="Times New Roman"/>
      <w:sz w:val="21"/>
      <w:szCs w:val="21"/>
      <w:lang w:eastAsia="ru-RU"/>
    </w:rPr>
  </w:style>
  <w:style w:type="paragraph" w:styleId="aff4">
    <w:name w:val="Balloon Text"/>
    <w:basedOn w:val="a3"/>
    <w:link w:val="aff5"/>
    <w:semiHidden/>
    <w:unhideWhenUsed/>
    <w:rsid w:val="00FC72A6"/>
    <w:rPr>
      <w:rFonts w:ascii="Tahoma" w:eastAsia="Calibri" w:hAnsi="Tahoma" w:cs="Tahoma"/>
      <w:sz w:val="16"/>
      <w:szCs w:val="16"/>
      <w:lang w:eastAsia="en-US"/>
    </w:rPr>
  </w:style>
  <w:style w:type="character" w:customStyle="1" w:styleId="aff5">
    <w:name w:val="Текст выноски Знак"/>
    <w:basedOn w:val="a4"/>
    <w:link w:val="aff4"/>
    <w:semiHidden/>
    <w:rsid w:val="00FC72A6"/>
    <w:rPr>
      <w:rFonts w:ascii="Tahoma" w:eastAsia="Calibri" w:hAnsi="Tahoma" w:cs="Tahoma"/>
      <w:sz w:val="16"/>
      <w:szCs w:val="16"/>
    </w:rPr>
  </w:style>
  <w:style w:type="character" w:customStyle="1" w:styleId="a8">
    <w:name w:val="Без интервала Знак"/>
    <w:aliases w:val="с интервалом Знак,Без интервала1 Знак,No Spacing Знак,No Spacing1 Знак"/>
    <w:basedOn w:val="a4"/>
    <w:link w:val="a7"/>
    <w:uiPriority w:val="1"/>
    <w:locked/>
    <w:rsid w:val="00FC72A6"/>
  </w:style>
  <w:style w:type="paragraph" w:styleId="aff6">
    <w:name w:val="List Paragraph"/>
    <w:basedOn w:val="a3"/>
    <w:uiPriority w:val="34"/>
    <w:qFormat/>
    <w:rsid w:val="00FC72A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f7">
    <w:name w:val="TOC Heading"/>
    <w:basedOn w:val="14"/>
    <w:next w:val="a3"/>
    <w:uiPriority w:val="99"/>
    <w:semiHidden/>
    <w:unhideWhenUsed/>
    <w:qFormat/>
    <w:rsid w:val="00FC72A6"/>
    <w:pPr>
      <w:keepLines/>
      <w:spacing w:before="480" w:line="276" w:lineRule="auto"/>
      <w:outlineLvl w:val="9"/>
    </w:pPr>
    <w:rPr>
      <w:rFonts w:ascii="Cambria" w:hAnsi="Cambria"/>
      <w:b/>
      <w:bCs/>
      <w:color w:val="365F91"/>
      <w:szCs w:val="28"/>
      <w:lang w:eastAsia="en-US"/>
    </w:rPr>
  </w:style>
  <w:style w:type="character" w:customStyle="1" w:styleId="S2">
    <w:name w:val="S_Маркированный Знак2"/>
    <w:basedOn w:val="a4"/>
    <w:link w:val="S"/>
    <w:locked/>
    <w:rsid w:val="00FC72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">
    <w:name w:val="S_Маркированный"/>
    <w:basedOn w:val="a3"/>
    <w:link w:val="S2"/>
    <w:rsid w:val="00FC72A6"/>
    <w:pPr>
      <w:tabs>
        <w:tab w:val="left" w:pos="1260"/>
      </w:tabs>
      <w:suppressAutoHyphens/>
      <w:spacing w:line="360" w:lineRule="auto"/>
      <w:ind w:firstLine="720"/>
      <w:jc w:val="both"/>
    </w:pPr>
    <w:rPr>
      <w:lang w:eastAsia="ar-SA"/>
    </w:rPr>
  </w:style>
  <w:style w:type="character" w:customStyle="1" w:styleId="S20">
    <w:name w:val="S_Заголовок 2 Знак"/>
    <w:basedOn w:val="a4"/>
    <w:link w:val="S21"/>
    <w:locked/>
    <w:rsid w:val="00FC72A6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21">
    <w:name w:val="S_Заголовок 2"/>
    <w:basedOn w:val="20"/>
    <w:link w:val="S20"/>
    <w:rsid w:val="00FC72A6"/>
    <w:pPr>
      <w:keepLines w:val="0"/>
      <w:suppressAutoHyphens/>
      <w:spacing w:before="0" w:line="240" w:lineRule="auto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character" w:customStyle="1" w:styleId="S3">
    <w:name w:val="S_Заголовок 3 Знак"/>
    <w:basedOn w:val="a4"/>
    <w:link w:val="S30"/>
    <w:locked/>
    <w:rsid w:val="00FC72A6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30">
    <w:name w:val="S_Заголовок 3"/>
    <w:basedOn w:val="30"/>
    <w:link w:val="S3"/>
    <w:rsid w:val="00FC72A6"/>
    <w:pPr>
      <w:keepLines w:val="0"/>
      <w:suppressAutoHyphens/>
      <w:spacing w:before="0" w:line="240" w:lineRule="auto"/>
      <w:ind w:firstLine="720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paragraph" w:customStyle="1" w:styleId="S4">
    <w:name w:val="S_Заголовок 4"/>
    <w:basedOn w:val="4"/>
    <w:rsid w:val="00FC72A6"/>
    <w:pPr>
      <w:keepNext w:val="0"/>
      <w:keepLines w:val="0"/>
      <w:suppressAutoHyphens/>
      <w:spacing w:before="0" w:line="240" w:lineRule="auto"/>
      <w:ind w:firstLine="284"/>
      <w:jc w:val="both"/>
    </w:pPr>
    <w:rPr>
      <w:rFonts w:ascii="Times New Roman" w:hAnsi="Times New Roman"/>
      <w:bCs w:val="0"/>
      <w:iCs w:val="0"/>
      <w:color w:val="auto"/>
      <w:sz w:val="28"/>
      <w:szCs w:val="28"/>
      <w:u w:val="single"/>
      <w:lang w:eastAsia="ar-SA"/>
    </w:rPr>
  </w:style>
  <w:style w:type="paragraph" w:customStyle="1" w:styleId="1c">
    <w:name w:val="Знак1"/>
    <w:basedOn w:val="a3"/>
    <w:uiPriority w:val="99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Default">
    <w:name w:val="Default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rNar">
    <w:name w:val="Обычный ArNar Знак"/>
    <w:basedOn w:val="a4"/>
    <w:link w:val="ArNar0"/>
    <w:locked/>
    <w:rsid w:val="00FC72A6"/>
    <w:rPr>
      <w:rFonts w:ascii="Arial Narrow" w:hAnsi="Arial Narrow"/>
      <w:color w:val="000000"/>
    </w:rPr>
  </w:style>
  <w:style w:type="paragraph" w:customStyle="1" w:styleId="ArNar0">
    <w:name w:val="Обычный ArNar"/>
    <w:basedOn w:val="a3"/>
    <w:link w:val="ArNar"/>
    <w:rsid w:val="00FC72A6"/>
    <w:pPr>
      <w:ind w:firstLine="709"/>
      <w:jc w:val="both"/>
    </w:pPr>
    <w:rPr>
      <w:rFonts w:ascii="Arial Narrow" w:eastAsiaTheme="minorHAnsi" w:hAnsi="Arial Narrow" w:cstheme="minorBidi"/>
      <w:color w:val="000000"/>
      <w:sz w:val="22"/>
      <w:szCs w:val="22"/>
      <w:lang w:eastAsia="en-US"/>
    </w:rPr>
  </w:style>
  <w:style w:type="paragraph" w:customStyle="1" w:styleId="aff8">
    <w:name w:val="Перечисление + инт"/>
    <w:basedOn w:val="a3"/>
    <w:rsid w:val="00FC72A6"/>
    <w:pPr>
      <w:tabs>
        <w:tab w:val="num" w:pos="1069"/>
      </w:tabs>
      <w:snapToGrid w:val="0"/>
      <w:spacing w:before="60" w:after="60"/>
      <w:ind w:left="1069" w:hanging="360"/>
      <w:jc w:val="both"/>
    </w:pPr>
    <w:rPr>
      <w:rFonts w:ascii="Arial Narrow" w:hAnsi="Arial Narrow"/>
      <w:color w:val="000000"/>
      <w:sz w:val="22"/>
      <w:szCs w:val="20"/>
    </w:rPr>
  </w:style>
  <w:style w:type="paragraph" w:customStyle="1" w:styleId="27">
    <w:name w:val="Текст с интервалом 2"/>
    <w:basedOn w:val="ArNar0"/>
    <w:rsid w:val="00FC72A6"/>
    <w:pPr>
      <w:spacing w:before="60"/>
    </w:pPr>
  </w:style>
  <w:style w:type="paragraph" w:customStyle="1" w:styleId="aff9">
    <w:name w:val="Текст с интервалом"/>
    <w:basedOn w:val="ArNar0"/>
    <w:next w:val="ArNar0"/>
    <w:rsid w:val="00FC72A6"/>
    <w:pPr>
      <w:spacing w:before="60" w:after="60"/>
    </w:pPr>
  </w:style>
  <w:style w:type="character" w:customStyle="1" w:styleId="1d">
    <w:name w:val="Основной(РПЗ) Знак1"/>
    <w:basedOn w:val="a4"/>
    <w:link w:val="affa"/>
    <w:locked/>
    <w:rsid w:val="00FC72A6"/>
    <w:rPr>
      <w:rFonts w:ascii="Times New Roman" w:eastAsia="Times New Roman" w:hAnsi="Times New Roman" w:cs="Times New Roman"/>
      <w:sz w:val="26"/>
      <w:szCs w:val="26"/>
    </w:rPr>
  </w:style>
  <w:style w:type="paragraph" w:customStyle="1" w:styleId="affa">
    <w:name w:val="Основной(РПЗ)"/>
    <w:basedOn w:val="a3"/>
    <w:link w:val="1d"/>
    <w:qFormat/>
    <w:rsid w:val="00FC72A6"/>
    <w:pPr>
      <w:widowControl w:val="0"/>
      <w:autoSpaceDE w:val="0"/>
      <w:autoSpaceDN w:val="0"/>
      <w:adjustRightInd w:val="0"/>
      <w:ind w:firstLine="709"/>
      <w:jc w:val="both"/>
    </w:pPr>
    <w:rPr>
      <w:sz w:val="26"/>
      <w:szCs w:val="26"/>
      <w:lang w:eastAsia="en-US"/>
    </w:rPr>
  </w:style>
  <w:style w:type="character" w:customStyle="1" w:styleId="affb">
    <w:name w:val="Колонтитул низ Знак"/>
    <w:basedOn w:val="af3"/>
    <w:link w:val="affc"/>
    <w:locked/>
    <w:rsid w:val="00FC72A6"/>
    <w:rPr>
      <w:rFonts w:ascii="Times New Roman" w:eastAsia="Times New Roman" w:hAnsi="Times New Roman" w:cs="Times New Roman"/>
      <w:i/>
      <w:color w:val="333333"/>
      <w:sz w:val="20"/>
      <w:szCs w:val="20"/>
      <w:lang w:eastAsia="ru-RU"/>
    </w:rPr>
  </w:style>
  <w:style w:type="paragraph" w:customStyle="1" w:styleId="affc">
    <w:name w:val="Колонтитул низ"/>
    <w:basedOn w:val="af6"/>
    <w:link w:val="affb"/>
    <w:qFormat/>
    <w:rsid w:val="00FC72A6"/>
    <w:pPr>
      <w:ind w:firstLine="454"/>
      <w:jc w:val="both"/>
    </w:pPr>
    <w:rPr>
      <w:rFonts w:ascii="Times New Roman" w:eastAsia="Times New Roman" w:hAnsi="Times New Roman"/>
      <w:i/>
      <w:color w:val="333333"/>
      <w:sz w:val="20"/>
      <w:szCs w:val="20"/>
      <w:lang w:eastAsia="ru-RU"/>
    </w:rPr>
  </w:style>
  <w:style w:type="character" w:customStyle="1" w:styleId="28">
    <w:name w:val="Заголовок (Уровень 2) Знак"/>
    <w:basedOn w:val="a4"/>
    <w:link w:val="2"/>
    <w:locked/>
    <w:rsid w:val="00FC72A6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">
    <w:name w:val="Заголовок (Уровень 2)"/>
    <w:basedOn w:val="a3"/>
    <w:next w:val="a9"/>
    <w:link w:val="28"/>
    <w:autoRedefine/>
    <w:qFormat/>
    <w:rsid w:val="00FC72A6"/>
    <w:pPr>
      <w:numPr>
        <w:numId w:val="3"/>
      </w:numPr>
      <w:autoSpaceDE w:val="0"/>
      <w:autoSpaceDN w:val="0"/>
      <w:adjustRightInd w:val="0"/>
      <w:outlineLvl w:val="0"/>
    </w:pPr>
    <w:rPr>
      <w:b/>
      <w:bCs/>
      <w:sz w:val="28"/>
      <w:szCs w:val="28"/>
      <w:lang w:eastAsia="en-US"/>
    </w:rPr>
  </w:style>
  <w:style w:type="character" w:customStyle="1" w:styleId="affd">
    <w:name w:val="Обычный текст Знак"/>
    <w:basedOn w:val="a4"/>
    <w:link w:val="affe"/>
    <w:locked/>
    <w:rsid w:val="00FC72A6"/>
    <w:rPr>
      <w:rFonts w:ascii="Times New Roman" w:eastAsia="Times New Roman" w:hAnsi="Times New Roman" w:cs="Times New Roman"/>
      <w:sz w:val="28"/>
      <w:szCs w:val="28"/>
    </w:rPr>
  </w:style>
  <w:style w:type="paragraph" w:customStyle="1" w:styleId="affe">
    <w:name w:val="Обычный текст"/>
    <w:basedOn w:val="a3"/>
    <w:link w:val="affd"/>
    <w:qFormat/>
    <w:rsid w:val="00FC72A6"/>
    <w:pPr>
      <w:ind w:firstLine="709"/>
      <w:jc w:val="both"/>
    </w:pPr>
    <w:rPr>
      <w:sz w:val="28"/>
      <w:szCs w:val="28"/>
      <w:lang w:eastAsia="en-US"/>
    </w:rPr>
  </w:style>
  <w:style w:type="character" w:customStyle="1" w:styleId="afff">
    <w:name w:val="Подчеркнутый Знак"/>
    <w:basedOn w:val="a4"/>
    <w:link w:val="afff0"/>
    <w:semiHidden/>
    <w:locked/>
    <w:rsid w:val="00FC72A6"/>
    <w:rPr>
      <w:rFonts w:ascii="Times New Roman" w:eastAsia="Times New Roman" w:hAnsi="Times New Roman" w:cs="Times New Roman"/>
      <w:sz w:val="24"/>
      <w:szCs w:val="24"/>
      <w:u w:val="single"/>
    </w:rPr>
  </w:style>
  <w:style w:type="paragraph" w:customStyle="1" w:styleId="afff0">
    <w:name w:val="Подчеркнутый"/>
    <w:basedOn w:val="a3"/>
    <w:link w:val="afff"/>
    <w:semiHidden/>
    <w:rsid w:val="00FC72A6"/>
    <w:pPr>
      <w:spacing w:line="360" w:lineRule="auto"/>
      <w:ind w:firstLine="709"/>
      <w:jc w:val="both"/>
    </w:pPr>
    <w:rPr>
      <w:u w:val="single"/>
      <w:lang w:eastAsia="en-US"/>
    </w:rPr>
  </w:style>
  <w:style w:type="paragraph" w:customStyle="1" w:styleId="1e">
    <w:name w:val="Заголовок1"/>
    <w:basedOn w:val="a3"/>
    <w:rsid w:val="00FC72A6"/>
    <w:pPr>
      <w:tabs>
        <w:tab w:val="left" w:pos="8460"/>
      </w:tabs>
      <w:spacing w:line="360" w:lineRule="auto"/>
      <w:ind w:firstLine="540"/>
      <w:jc w:val="center"/>
    </w:pPr>
    <w:rPr>
      <w:caps/>
    </w:rPr>
  </w:style>
  <w:style w:type="paragraph" w:customStyle="1" w:styleId="S1">
    <w:name w:val="S_Заголовок 1"/>
    <w:basedOn w:val="a3"/>
    <w:rsid w:val="00FC72A6"/>
    <w:pPr>
      <w:ind w:left="1287" w:hanging="360"/>
      <w:jc w:val="center"/>
    </w:pPr>
    <w:rPr>
      <w:b/>
      <w:caps/>
    </w:rPr>
  </w:style>
  <w:style w:type="character" w:customStyle="1" w:styleId="S0">
    <w:name w:val="S_Обычный Знак"/>
    <w:basedOn w:val="a4"/>
    <w:link w:val="S5"/>
    <w:locked/>
    <w:rsid w:val="00FC72A6"/>
    <w:rPr>
      <w:rFonts w:ascii="Times New Roman" w:eastAsia="Times New Roman" w:hAnsi="Times New Roman" w:cs="Times New Roman"/>
      <w:i/>
      <w:sz w:val="28"/>
      <w:szCs w:val="28"/>
    </w:rPr>
  </w:style>
  <w:style w:type="paragraph" w:customStyle="1" w:styleId="S5">
    <w:name w:val="S_Обычный"/>
    <w:basedOn w:val="a3"/>
    <w:link w:val="S0"/>
    <w:autoRedefine/>
    <w:rsid w:val="00FC72A6"/>
    <w:pPr>
      <w:ind w:left="720"/>
    </w:pPr>
    <w:rPr>
      <w:i/>
      <w:sz w:val="28"/>
      <w:szCs w:val="28"/>
      <w:lang w:eastAsia="en-US"/>
    </w:rPr>
  </w:style>
  <w:style w:type="paragraph" w:customStyle="1" w:styleId="afff1">
    <w:name w:val="Знак Знак Знак Знак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29">
    <w:name w:val="Знак Знак Знак Знак2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62">
    <w:name w:val="Знак6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1f">
    <w:name w:val="Основной текст1"/>
    <w:basedOn w:val="a3"/>
    <w:link w:val="afff2"/>
    <w:rsid w:val="00FC72A6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1406">
    <w:name w:val="1406"/>
    <w:basedOn w:val="a3"/>
    <w:rsid w:val="00FC72A6"/>
    <w:pPr>
      <w:autoSpaceDE w:val="0"/>
      <w:autoSpaceDN w:val="0"/>
      <w:spacing w:after="120"/>
      <w:jc w:val="center"/>
    </w:pPr>
    <w:rPr>
      <w:b/>
      <w:bCs/>
      <w:color w:val="000000"/>
      <w:sz w:val="28"/>
      <w:szCs w:val="28"/>
    </w:rPr>
  </w:style>
  <w:style w:type="paragraph" w:customStyle="1" w:styleId="1460">
    <w:name w:val="1460"/>
    <w:basedOn w:val="a3"/>
    <w:rsid w:val="00FC72A6"/>
    <w:pPr>
      <w:autoSpaceDE w:val="0"/>
      <w:autoSpaceDN w:val="0"/>
      <w:spacing w:before="120"/>
      <w:jc w:val="center"/>
    </w:pPr>
    <w:rPr>
      <w:b/>
      <w:bCs/>
      <w:color w:val="000000"/>
      <w:sz w:val="28"/>
      <w:szCs w:val="28"/>
    </w:rPr>
  </w:style>
  <w:style w:type="paragraph" w:customStyle="1" w:styleId="1f0">
    <w:name w:val="Знак Знак Знак Знак1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52">
    <w:name w:val="Знак5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FR2">
    <w:name w:val="FR2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left="80" w:firstLine="120"/>
    </w:pPr>
    <w:rPr>
      <w:rFonts w:ascii="Arial" w:eastAsia="Times New Roman" w:hAnsi="Arial" w:cs="Arial"/>
      <w:sz w:val="12"/>
      <w:szCs w:val="12"/>
      <w:lang w:eastAsia="ru-RU"/>
    </w:rPr>
  </w:style>
  <w:style w:type="paragraph" w:customStyle="1" w:styleId="42">
    <w:name w:val="Знак4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37">
    <w:name w:val="Знак3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2a">
    <w:name w:val="Знак2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2b">
    <w:name w:val="Основной текст2"/>
    <w:basedOn w:val="a3"/>
    <w:rsid w:val="00FC72A6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S6">
    <w:name w:val="S_Обычный жирный"/>
    <w:basedOn w:val="a3"/>
    <w:uiPriority w:val="99"/>
    <w:qFormat/>
    <w:rsid w:val="00FC72A6"/>
    <w:pPr>
      <w:ind w:firstLine="709"/>
      <w:jc w:val="both"/>
    </w:pPr>
    <w:rPr>
      <w:sz w:val="28"/>
    </w:rPr>
  </w:style>
  <w:style w:type="character" w:customStyle="1" w:styleId="S7">
    <w:name w:val="S_Заголовок таблицы Знак"/>
    <w:basedOn w:val="S0"/>
    <w:link w:val="S8"/>
    <w:locked/>
    <w:rsid w:val="00FC72A6"/>
    <w:rPr>
      <w:rFonts w:ascii="Times New Roman" w:eastAsia="Times New Roman" w:hAnsi="Times New Roman" w:cs="Times New Roman"/>
      <w:i/>
      <w:sz w:val="24"/>
      <w:szCs w:val="24"/>
      <w:u w:val="single"/>
    </w:rPr>
  </w:style>
  <w:style w:type="paragraph" w:customStyle="1" w:styleId="S8">
    <w:name w:val="S_Заголовок таблицы"/>
    <w:basedOn w:val="a3"/>
    <w:link w:val="S7"/>
    <w:autoRedefine/>
    <w:rsid w:val="00FC72A6"/>
    <w:pPr>
      <w:ind w:firstLine="709"/>
      <w:jc w:val="center"/>
    </w:pPr>
    <w:rPr>
      <w:i/>
      <w:u w:val="single"/>
      <w:lang w:eastAsia="en-US"/>
    </w:rPr>
  </w:style>
  <w:style w:type="character" w:customStyle="1" w:styleId="S10">
    <w:name w:val="S_Таблица Знак1"/>
    <w:basedOn w:val="a4"/>
    <w:link w:val="S9"/>
    <w:locked/>
    <w:rsid w:val="00FC72A6"/>
    <w:rPr>
      <w:rFonts w:ascii="Times New Roman" w:eastAsia="Times New Roman" w:hAnsi="Times New Roman" w:cs="Times New Roman"/>
      <w:sz w:val="24"/>
      <w:szCs w:val="24"/>
    </w:rPr>
  </w:style>
  <w:style w:type="paragraph" w:customStyle="1" w:styleId="S9">
    <w:name w:val="S_Таблица"/>
    <w:basedOn w:val="a3"/>
    <w:link w:val="S10"/>
    <w:autoRedefine/>
    <w:rsid w:val="00FC72A6"/>
    <w:pPr>
      <w:jc w:val="right"/>
    </w:pPr>
    <w:rPr>
      <w:lang w:eastAsia="en-US"/>
    </w:rPr>
  </w:style>
  <w:style w:type="paragraph" w:customStyle="1" w:styleId="Sa">
    <w:name w:val="S_Обычный в таблице"/>
    <w:basedOn w:val="a3"/>
    <w:rsid w:val="00FC72A6"/>
    <w:pPr>
      <w:jc w:val="center"/>
    </w:pPr>
    <w:rPr>
      <w:sz w:val="20"/>
      <w:szCs w:val="20"/>
    </w:rPr>
  </w:style>
  <w:style w:type="paragraph" w:customStyle="1" w:styleId="ConsNormal">
    <w:name w:val="ConsNormal"/>
    <w:rsid w:val="00FC72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Cell">
    <w:name w:val="ConsCell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3">
    <w:name w:val="Текст в таблице ДБ"/>
    <w:basedOn w:val="a3"/>
    <w:rsid w:val="00FC72A6"/>
  </w:style>
  <w:style w:type="paragraph" w:customStyle="1" w:styleId="afff4">
    <w:name w:val="Текст таблицы"/>
    <w:basedOn w:val="a3"/>
    <w:rsid w:val="00FC72A6"/>
    <w:pPr>
      <w:jc w:val="center"/>
    </w:pPr>
    <w:rPr>
      <w:rFonts w:ascii="Arial" w:hAnsi="Arial"/>
    </w:rPr>
  </w:style>
  <w:style w:type="paragraph" w:customStyle="1" w:styleId="1f1">
    <w:name w:val="Обычный1"/>
    <w:rsid w:val="00FC72A6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5">
    <w:name w:val="Перечисление"/>
    <w:basedOn w:val="a9"/>
    <w:rsid w:val="00FC72A6"/>
    <w:pPr>
      <w:jc w:val="both"/>
    </w:pPr>
    <w:rPr>
      <w:sz w:val="24"/>
      <w:szCs w:val="22"/>
      <w:lang w:eastAsia="en-US"/>
    </w:rPr>
  </w:style>
  <w:style w:type="paragraph" w:customStyle="1" w:styleId="afff6">
    <w:name w:val="Основной текст документа"/>
    <w:rsid w:val="00FC72A6"/>
    <w:pPr>
      <w:spacing w:before="60" w:after="6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uiPriority w:val="99"/>
    <w:rsid w:val="00FC72A6"/>
    <w:pPr>
      <w:widowControl w:val="0"/>
      <w:autoSpaceDE w:val="0"/>
      <w:autoSpaceDN w:val="0"/>
      <w:adjustRightInd w:val="0"/>
      <w:spacing w:after="0" w:line="319" w:lineRule="auto"/>
      <w:ind w:firstLine="500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ConsPlusNormal">
    <w:name w:val="ConsPlusNormal"/>
    <w:link w:val="ConsPlusNormal0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21">
    <w:name w:val="Style21"/>
    <w:basedOn w:val="a3"/>
    <w:uiPriority w:val="99"/>
    <w:rsid w:val="00FC72A6"/>
    <w:pPr>
      <w:widowControl w:val="0"/>
      <w:autoSpaceDE w:val="0"/>
      <w:autoSpaceDN w:val="0"/>
      <w:adjustRightInd w:val="0"/>
      <w:spacing w:line="324" w:lineRule="exact"/>
      <w:ind w:hanging="302"/>
    </w:pPr>
  </w:style>
  <w:style w:type="paragraph" w:customStyle="1" w:styleId="Style4">
    <w:name w:val="Style4"/>
    <w:basedOn w:val="a3"/>
    <w:rsid w:val="00FC72A6"/>
    <w:pPr>
      <w:widowControl w:val="0"/>
      <w:autoSpaceDE w:val="0"/>
      <w:autoSpaceDN w:val="0"/>
      <w:adjustRightInd w:val="0"/>
      <w:spacing w:line="482" w:lineRule="exact"/>
    </w:pPr>
  </w:style>
  <w:style w:type="paragraph" w:customStyle="1" w:styleId="afff7">
    <w:name w:val="Таблица"/>
    <w:basedOn w:val="a3"/>
    <w:rsid w:val="00FC72A6"/>
    <w:pPr>
      <w:widowControl w:val="0"/>
      <w:spacing w:line="264" w:lineRule="auto"/>
      <w:jc w:val="both"/>
    </w:pPr>
    <w:rPr>
      <w:szCs w:val="20"/>
    </w:rPr>
  </w:style>
  <w:style w:type="paragraph" w:customStyle="1" w:styleId="afff8">
    <w:name w:val="Основной"/>
    <w:basedOn w:val="afc"/>
    <w:rsid w:val="00FC72A6"/>
    <w:pPr>
      <w:suppressAutoHyphens w:val="0"/>
      <w:spacing w:after="0"/>
      <w:ind w:left="0" w:firstLine="680"/>
      <w:jc w:val="both"/>
    </w:pPr>
    <w:rPr>
      <w:sz w:val="28"/>
      <w:lang w:eastAsia="ru-RU"/>
    </w:rPr>
  </w:style>
  <w:style w:type="paragraph" w:customStyle="1" w:styleId="bodytext">
    <w:name w:val="body_text"/>
    <w:rsid w:val="00FC72A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c">
    <w:name w:val="çàãîëîâîê 2"/>
    <w:basedOn w:val="a3"/>
    <w:next w:val="a3"/>
    <w:rsid w:val="00FC72A6"/>
    <w:pPr>
      <w:keepNext/>
      <w:spacing w:line="360" w:lineRule="auto"/>
      <w:ind w:firstLine="709"/>
      <w:jc w:val="right"/>
    </w:pPr>
    <w:rPr>
      <w:b/>
      <w:szCs w:val="20"/>
    </w:rPr>
  </w:style>
  <w:style w:type="paragraph" w:customStyle="1" w:styleId="afff9">
    <w:name w:val="Комментарий"/>
    <w:basedOn w:val="a3"/>
    <w:next w:val="a3"/>
    <w:rsid w:val="00FC72A6"/>
    <w:pPr>
      <w:widowControl w:val="0"/>
      <w:autoSpaceDE w:val="0"/>
      <w:autoSpaceDN w:val="0"/>
      <w:adjustRightInd w:val="0"/>
      <w:ind w:left="170" w:firstLine="709"/>
      <w:jc w:val="both"/>
    </w:pPr>
    <w:rPr>
      <w:rFonts w:ascii="Arial" w:hAnsi="Arial"/>
      <w:i/>
      <w:iCs/>
      <w:color w:val="800080"/>
      <w:sz w:val="20"/>
      <w:szCs w:val="20"/>
    </w:rPr>
  </w:style>
  <w:style w:type="paragraph" w:customStyle="1" w:styleId="Report">
    <w:name w:val="Report"/>
    <w:basedOn w:val="a3"/>
    <w:rsid w:val="00FC72A6"/>
    <w:pPr>
      <w:spacing w:line="360" w:lineRule="auto"/>
      <w:ind w:firstLine="567"/>
      <w:jc w:val="both"/>
    </w:pPr>
    <w:rPr>
      <w:szCs w:val="20"/>
    </w:rPr>
  </w:style>
  <w:style w:type="paragraph" w:customStyle="1" w:styleId="120">
    <w:name w:val="Основной текст.Основной текст12"/>
    <w:rsid w:val="00FC72A6"/>
    <w:pPr>
      <w:spacing w:after="0" w:line="240" w:lineRule="auto"/>
      <w:ind w:firstLine="709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1f2">
    <w:name w:val="Основной текст с отступом.Мой Заголовок 1"/>
    <w:basedOn w:val="a3"/>
    <w:rsid w:val="00FC72A6"/>
    <w:pPr>
      <w:widowControl w:val="0"/>
      <w:ind w:firstLine="720"/>
      <w:jc w:val="both"/>
    </w:pPr>
    <w:rPr>
      <w:sz w:val="28"/>
      <w:szCs w:val="20"/>
    </w:rPr>
  </w:style>
  <w:style w:type="paragraph" w:customStyle="1" w:styleId="ConsPlusTitle">
    <w:name w:val="ConsPlusTitle"/>
    <w:link w:val="ConsPlusTitle0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firstLine="709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BodyText21">
    <w:name w:val="Body Text 2.Мой Заголовок 1"/>
    <w:rsid w:val="00FC72A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harChar">
    <w:name w:val="Char Char"/>
    <w:basedOn w:val="a3"/>
    <w:rsid w:val="00FC72A6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Style2">
    <w:name w:val="Style2"/>
    <w:basedOn w:val="a3"/>
    <w:rsid w:val="00FC72A6"/>
    <w:pPr>
      <w:widowControl w:val="0"/>
      <w:autoSpaceDE w:val="0"/>
      <w:autoSpaceDN w:val="0"/>
      <w:adjustRightInd w:val="0"/>
      <w:spacing w:line="182" w:lineRule="exact"/>
      <w:ind w:firstLine="709"/>
    </w:pPr>
  </w:style>
  <w:style w:type="paragraph" w:customStyle="1" w:styleId="Style6">
    <w:name w:val="Style6"/>
    <w:basedOn w:val="a3"/>
    <w:rsid w:val="00FC72A6"/>
    <w:pPr>
      <w:widowControl w:val="0"/>
      <w:autoSpaceDE w:val="0"/>
      <w:autoSpaceDN w:val="0"/>
      <w:adjustRightInd w:val="0"/>
      <w:spacing w:line="346" w:lineRule="exact"/>
      <w:ind w:firstLine="709"/>
    </w:pPr>
  </w:style>
  <w:style w:type="paragraph" w:customStyle="1" w:styleId="Style7">
    <w:name w:val="Style7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8">
    <w:name w:val="Style8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709"/>
      <w:jc w:val="center"/>
    </w:pPr>
  </w:style>
  <w:style w:type="paragraph" w:customStyle="1" w:styleId="Style9">
    <w:name w:val="Style9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11">
    <w:name w:val="Style11"/>
    <w:basedOn w:val="a3"/>
    <w:rsid w:val="00FC72A6"/>
    <w:pPr>
      <w:widowControl w:val="0"/>
      <w:autoSpaceDE w:val="0"/>
      <w:autoSpaceDN w:val="0"/>
      <w:adjustRightInd w:val="0"/>
      <w:spacing w:line="158" w:lineRule="exact"/>
      <w:ind w:firstLine="154"/>
    </w:pPr>
  </w:style>
  <w:style w:type="paragraph" w:customStyle="1" w:styleId="Style10">
    <w:name w:val="Style10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115"/>
    </w:pPr>
  </w:style>
  <w:style w:type="paragraph" w:customStyle="1" w:styleId="Style12">
    <w:name w:val="Style12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709"/>
      <w:jc w:val="right"/>
    </w:pPr>
  </w:style>
  <w:style w:type="paragraph" w:customStyle="1" w:styleId="Style13">
    <w:name w:val="Style13"/>
    <w:basedOn w:val="a3"/>
    <w:rsid w:val="00FC72A6"/>
    <w:pPr>
      <w:widowControl w:val="0"/>
      <w:autoSpaceDE w:val="0"/>
      <w:autoSpaceDN w:val="0"/>
      <w:adjustRightInd w:val="0"/>
      <w:spacing w:line="161" w:lineRule="exact"/>
      <w:ind w:firstLine="62"/>
    </w:pPr>
  </w:style>
  <w:style w:type="paragraph" w:customStyle="1" w:styleId="Style15">
    <w:name w:val="Style15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14">
    <w:name w:val="Style14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3">
    <w:name w:val="Style3"/>
    <w:basedOn w:val="a3"/>
    <w:rsid w:val="00FC72A6"/>
    <w:pPr>
      <w:widowControl w:val="0"/>
      <w:autoSpaceDE w:val="0"/>
      <w:autoSpaceDN w:val="0"/>
      <w:adjustRightInd w:val="0"/>
      <w:spacing w:line="232" w:lineRule="exact"/>
      <w:ind w:firstLine="408"/>
      <w:jc w:val="both"/>
    </w:pPr>
  </w:style>
  <w:style w:type="paragraph" w:customStyle="1" w:styleId="CharChar1">
    <w:name w:val="Char Char1"/>
    <w:basedOn w:val="a3"/>
    <w:rsid w:val="00FC72A6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xl62">
    <w:name w:val="xl62"/>
    <w:basedOn w:val="a3"/>
    <w:rsid w:val="00FC72A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afffa">
    <w:name w:val="Îáû÷íûé"/>
    <w:uiPriority w:val="99"/>
    <w:rsid w:val="00FC72A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xl24">
    <w:name w:val="xl24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5">
    <w:name w:val="xl3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Iauiue">
    <w:name w:val="Iau?iue"/>
    <w:uiPriority w:val="99"/>
    <w:rsid w:val="00FC72A6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aaieiaie2">
    <w:name w:val="caaieiaie 2"/>
    <w:basedOn w:val="Iauiue"/>
    <w:next w:val="Iauiue"/>
    <w:rsid w:val="00FC72A6"/>
    <w:pPr>
      <w:keepNext/>
      <w:keepLines/>
      <w:spacing w:before="240" w:after="60"/>
      <w:jc w:val="center"/>
    </w:pPr>
    <w:rPr>
      <w:rFonts w:ascii="Peterburg" w:hAnsi="Peterburg"/>
      <w:b/>
      <w:sz w:val="24"/>
    </w:rPr>
  </w:style>
  <w:style w:type="paragraph" w:customStyle="1" w:styleId="xl25">
    <w:name w:val="xl25"/>
    <w:basedOn w:val="a3"/>
    <w:rsid w:val="00FC72A6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26">
    <w:name w:val="xl26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27">
    <w:name w:val="xl27"/>
    <w:basedOn w:val="a3"/>
    <w:rsid w:val="00FC72A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28">
    <w:name w:val="xl28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29">
    <w:name w:val="xl2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0">
    <w:name w:val="xl30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1">
    <w:name w:val="xl3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32">
    <w:name w:val="xl32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3">
    <w:name w:val="xl33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4">
    <w:name w:val="xl3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6">
    <w:name w:val="xl36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7">
    <w:name w:val="xl37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8">
    <w:name w:val="xl38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39">
    <w:name w:val="xl39"/>
    <w:basedOn w:val="a3"/>
    <w:rsid w:val="00FC72A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40">
    <w:name w:val="xl40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41">
    <w:name w:val="xl4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2">
    <w:name w:val="xl42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43">
    <w:name w:val="xl43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4">
    <w:name w:val="xl4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5">
    <w:name w:val="xl4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46">
    <w:name w:val="xl46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47">
    <w:name w:val="xl47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8">
    <w:name w:val="xl48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9">
    <w:name w:val="xl4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0">
    <w:name w:val="xl5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1">
    <w:name w:val="xl51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2">
    <w:name w:val="xl52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3">
    <w:name w:val="xl53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4">
    <w:name w:val="xl54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5">
    <w:name w:val="xl55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6">
    <w:name w:val="xl56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7">
    <w:name w:val="xl57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8">
    <w:name w:val="xl58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9">
    <w:name w:val="xl59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0">
    <w:name w:val="xl60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61">
    <w:name w:val="xl61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3">
    <w:name w:val="xl63"/>
    <w:basedOn w:val="a3"/>
    <w:rsid w:val="00FC72A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64">
    <w:name w:val="xl64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5">
    <w:name w:val="xl65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66">
    <w:name w:val="xl66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7">
    <w:name w:val="xl67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8">
    <w:name w:val="xl68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70">
    <w:name w:val="xl7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1">
    <w:name w:val="xl71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2">
    <w:name w:val="xl72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3">
    <w:name w:val="xl73"/>
    <w:basedOn w:val="a3"/>
    <w:rsid w:val="00FC72A6"/>
    <w:pPr>
      <w:spacing w:before="100" w:beforeAutospacing="1" w:after="100" w:afterAutospacing="1"/>
    </w:pPr>
  </w:style>
  <w:style w:type="paragraph" w:customStyle="1" w:styleId="xl74">
    <w:name w:val="xl7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5">
    <w:name w:val="xl7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6">
    <w:name w:val="xl76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7">
    <w:name w:val="xl77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8">
    <w:name w:val="xl78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9">
    <w:name w:val="xl79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0">
    <w:name w:val="xl80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1">
    <w:name w:val="xl81"/>
    <w:basedOn w:val="a3"/>
    <w:rsid w:val="00FC72A6"/>
    <w:pPr>
      <w:pBdr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2">
    <w:name w:val="xl82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3">
    <w:name w:val="xl83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4">
    <w:name w:val="xl84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5">
    <w:name w:val="xl8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6">
    <w:name w:val="xl86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7">
    <w:name w:val="xl87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8">
    <w:name w:val="xl88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9">
    <w:name w:val="xl89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90">
    <w:name w:val="xl90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91">
    <w:name w:val="xl91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2">
    <w:name w:val="xl92"/>
    <w:basedOn w:val="a3"/>
    <w:rsid w:val="00FC72A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3">
    <w:name w:val="xl93"/>
    <w:basedOn w:val="a3"/>
    <w:rsid w:val="00FC72A6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4">
    <w:name w:val="xl94"/>
    <w:basedOn w:val="a3"/>
    <w:rsid w:val="00FC72A6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5">
    <w:name w:val="xl95"/>
    <w:basedOn w:val="a3"/>
    <w:rsid w:val="00FC72A6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6">
    <w:name w:val="xl96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7">
    <w:name w:val="xl97"/>
    <w:basedOn w:val="a3"/>
    <w:rsid w:val="00FC72A6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8">
    <w:name w:val="xl98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9">
    <w:name w:val="xl99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0">
    <w:name w:val="xl100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1">
    <w:name w:val="xl10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2">
    <w:name w:val="xl102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3">
    <w:name w:val="xl103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04">
    <w:name w:val="xl104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5">
    <w:name w:val="xl105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6">
    <w:name w:val="xl106"/>
    <w:basedOn w:val="a3"/>
    <w:rsid w:val="00FC72A6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7">
    <w:name w:val="xl107"/>
    <w:basedOn w:val="a3"/>
    <w:rsid w:val="00FC72A6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8">
    <w:name w:val="xl108"/>
    <w:basedOn w:val="a3"/>
    <w:rsid w:val="00FC72A6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09">
    <w:name w:val="xl109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0">
    <w:name w:val="xl11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1">
    <w:name w:val="xl111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afffb">
    <w:name w:val="основной текст дока"/>
    <w:basedOn w:val="a3"/>
    <w:rsid w:val="00FC72A6"/>
    <w:pPr>
      <w:ind w:firstLine="709"/>
      <w:jc w:val="both"/>
    </w:pPr>
    <w:rPr>
      <w:spacing w:val="-1"/>
      <w:szCs w:val="20"/>
    </w:rPr>
  </w:style>
  <w:style w:type="paragraph" w:customStyle="1" w:styleId="style40">
    <w:name w:val="style4"/>
    <w:basedOn w:val="4"/>
    <w:rsid w:val="00FC72A6"/>
    <w:pPr>
      <w:keepLines w:val="0"/>
      <w:spacing w:before="240" w:after="60" w:line="240" w:lineRule="auto"/>
    </w:pPr>
    <w:rPr>
      <w:rFonts w:ascii="Times New Roman" w:hAnsi="Times New Roman"/>
      <w:b w:val="0"/>
      <w:iCs w:val="0"/>
      <w:color w:val="auto"/>
      <w:sz w:val="24"/>
      <w:szCs w:val="28"/>
      <w:u w:val="single"/>
      <w:lang w:eastAsia="ru-RU"/>
    </w:rPr>
  </w:style>
  <w:style w:type="paragraph" w:customStyle="1" w:styleId="Style5">
    <w:name w:val="Style5"/>
    <w:basedOn w:val="a3"/>
    <w:rsid w:val="00FC72A6"/>
    <w:pPr>
      <w:widowControl w:val="0"/>
      <w:autoSpaceDE w:val="0"/>
      <w:autoSpaceDN w:val="0"/>
      <w:adjustRightInd w:val="0"/>
    </w:pPr>
  </w:style>
  <w:style w:type="paragraph" w:customStyle="1" w:styleId="1f3">
    <w:name w:val="Абзац списка1"/>
    <w:basedOn w:val="a3"/>
    <w:link w:val="afffc"/>
    <w:qFormat/>
    <w:rsid w:val="00FC72A6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text19">
    <w:name w:val="text19"/>
    <w:basedOn w:val="a3"/>
    <w:rsid w:val="00FC72A6"/>
    <w:pPr>
      <w:spacing w:after="216" w:line="312" w:lineRule="auto"/>
    </w:pPr>
    <w:rPr>
      <w:rFonts w:ascii="Arial" w:hAnsi="Arial" w:cs="Arial"/>
      <w:sz w:val="18"/>
      <w:szCs w:val="18"/>
    </w:rPr>
  </w:style>
  <w:style w:type="character" w:customStyle="1" w:styleId="afffc">
    <w:name w:val="Абзац списка Знак"/>
    <w:basedOn w:val="a4"/>
    <w:link w:val="1f3"/>
    <w:locked/>
    <w:rsid w:val="00FC72A6"/>
    <w:rPr>
      <w:rFonts w:ascii="Calibri" w:eastAsia="Calibri" w:hAnsi="Calibri" w:cs="Calibri"/>
    </w:rPr>
  </w:style>
  <w:style w:type="character" w:customStyle="1" w:styleId="afffd">
    <w:name w:val="Основа Знак"/>
    <w:basedOn w:val="a4"/>
    <w:link w:val="afffe"/>
    <w:locked/>
    <w:rsid w:val="00FC72A6"/>
    <w:rPr>
      <w:rFonts w:ascii="Times New Roman" w:eastAsia="Times New Roman" w:hAnsi="Times New Roman" w:cs="Times New Roman"/>
      <w:szCs w:val="24"/>
    </w:rPr>
  </w:style>
  <w:style w:type="paragraph" w:customStyle="1" w:styleId="afffe">
    <w:name w:val="Основа"/>
    <w:basedOn w:val="a3"/>
    <w:link w:val="afffd"/>
    <w:rsid w:val="00FC72A6"/>
    <w:pPr>
      <w:spacing w:before="120" w:line="360" w:lineRule="auto"/>
      <w:ind w:firstLine="567"/>
      <w:jc w:val="both"/>
    </w:pPr>
    <w:rPr>
      <w:sz w:val="22"/>
      <w:lang w:eastAsia="en-US"/>
    </w:rPr>
  </w:style>
  <w:style w:type="paragraph" w:customStyle="1" w:styleId="2d">
    <w:name w:val="Обычный2"/>
    <w:rsid w:val="00FC72A6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Normal1">
    <w:name w:val="Normal1"/>
    <w:rsid w:val="00FC72A6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f">
    <w:name w:val="footnote reference"/>
    <w:basedOn w:val="a4"/>
    <w:uiPriority w:val="99"/>
    <w:semiHidden/>
    <w:unhideWhenUsed/>
    <w:rsid w:val="00FC72A6"/>
    <w:rPr>
      <w:vertAlign w:val="superscript"/>
    </w:rPr>
  </w:style>
  <w:style w:type="character" w:customStyle="1" w:styleId="220">
    <w:name w:val="Основной текст 2 Знак2"/>
    <w:basedOn w:val="a4"/>
    <w:semiHidden/>
    <w:locked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dar">
    <w:name w:val="udar"/>
    <w:basedOn w:val="a4"/>
    <w:rsid w:val="00FC72A6"/>
  </w:style>
  <w:style w:type="paragraph" w:styleId="affff0">
    <w:name w:val="Subtitle"/>
    <w:aliases w:val="Обычный таблица"/>
    <w:basedOn w:val="a3"/>
    <w:next w:val="a3"/>
    <w:link w:val="affff1"/>
    <w:uiPriority w:val="99"/>
    <w:qFormat/>
    <w:rsid w:val="00FC72A6"/>
    <w:pPr>
      <w:numPr>
        <w:ilvl w:val="1"/>
      </w:numPr>
      <w:spacing w:after="200" w:line="276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lang w:eastAsia="en-US"/>
    </w:rPr>
  </w:style>
  <w:style w:type="character" w:customStyle="1" w:styleId="affff1">
    <w:name w:val="Подзаголовок Знак"/>
    <w:aliases w:val="Обычный таблица Знак"/>
    <w:basedOn w:val="a4"/>
    <w:link w:val="affff0"/>
    <w:uiPriority w:val="99"/>
    <w:rsid w:val="00FC72A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b">
    <w:name w:val="S_Маркированный Знак Знак"/>
    <w:basedOn w:val="a4"/>
    <w:rsid w:val="00FC72A6"/>
    <w:rPr>
      <w:sz w:val="28"/>
      <w:szCs w:val="28"/>
      <w:lang w:val="ru-RU" w:eastAsia="ru-RU" w:bidi="ar-SA"/>
    </w:rPr>
  </w:style>
  <w:style w:type="character" w:customStyle="1" w:styleId="1a">
    <w:name w:val="Схема документа Знак1"/>
    <w:basedOn w:val="a4"/>
    <w:link w:val="aff0"/>
    <w:semiHidden/>
    <w:locked/>
    <w:rsid w:val="00FC72A6"/>
    <w:rPr>
      <w:rFonts w:ascii="Tahoma" w:eastAsia="Calibri" w:hAnsi="Tahoma" w:cs="Times New Roman"/>
      <w:sz w:val="24"/>
      <w:szCs w:val="24"/>
      <w:shd w:val="clear" w:color="auto" w:fill="000080"/>
      <w:lang w:eastAsia="ru-RU"/>
    </w:rPr>
  </w:style>
  <w:style w:type="character" w:customStyle="1" w:styleId="S11">
    <w:name w:val="S_Маркированный Знак1"/>
    <w:basedOn w:val="a4"/>
    <w:rsid w:val="00FC72A6"/>
    <w:rPr>
      <w:sz w:val="24"/>
      <w:szCs w:val="24"/>
    </w:rPr>
  </w:style>
  <w:style w:type="character" w:customStyle="1" w:styleId="msoins0">
    <w:name w:val="msoins"/>
    <w:basedOn w:val="a4"/>
    <w:rsid w:val="00FC72A6"/>
    <w:rPr>
      <w:color w:val="008080"/>
      <w:u w:val="single"/>
    </w:rPr>
  </w:style>
  <w:style w:type="character" w:customStyle="1" w:styleId="msodel0">
    <w:name w:val="msodel"/>
    <w:basedOn w:val="a4"/>
    <w:rsid w:val="00FC72A6"/>
    <w:rPr>
      <w:strike/>
      <w:color w:val="FF0000"/>
    </w:rPr>
  </w:style>
  <w:style w:type="character" w:customStyle="1" w:styleId="msochangeprop0">
    <w:name w:val="msochangeprop"/>
    <w:basedOn w:val="a4"/>
    <w:rsid w:val="00FC72A6"/>
    <w:rPr>
      <w:color w:val="000000"/>
    </w:rPr>
  </w:style>
  <w:style w:type="character" w:customStyle="1" w:styleId="FontStyle20">
    <w:name w:val="Font Style20"/>
    <w:basedOn w:val="a4"/>
    <w:rsid w:val="00FC72A6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FontStyle49">
    <w:name w:val="Font Style49"/>
    <w:basedOn w:val="a4"/>
    <w:uiPriority w:val="99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13">
    <w:name w:val="Font Style13"/>
    <w:basedOn w:val="a4"/>
    <w:uiPriority w:val="99"/>
    <w:rsid w:val="00FC72A6"/>
    <w:rPr>
      <w:rFonts w:ascii="Arial Narrow" w:hAnsi="Arial Narrow" w:cs="Arial Narrow" w:hint="default"/>
      <w:sz w:val="34"/>
      <w:szCs w:val="34"/>
    </w:rPr>
  </w:style>
  <w:style w:type="character" w:customStyle="1" w:styleId="210">
    <w:name w:val="Основной текст 2 Знак1"/>
    <w:basedOn w:val="a4"/>
    <w:rsid w:val="00FC72A6"/>
    <w:rPr>
      <w:rFonts w:ascii="Times New Roman" w:eastAsia="Times New Roman" w:hAnsi="Times New Roman" w:cs="Times New Roman" w:hint="default"/>
      <w:sz w:val="24"/>
      <w:szCs w:val="24"/>
    </w:rPr>
  </w:style>
  <w:style w:type="character" w:customStyle="1" w:styleId="1b">
    <w:name w:val="Текст Знак1"/>
    <w:basedOn w:val="a4"/>
    <w:link w:val="aff2"/>
    <w:semiHidden/>
    <w:locked/>
    <w:rsid w:val="00FC72A6"/>
    <w:rPr>
      <w:rFonts w:ascii="Courier New" w:eastAsia="Times New Roman" w:hAnsi="Courier New" w:cs="Times New Roman"/>
      <w:sz w:val="24"/>
      <w:szCs w:val="24"/>
      <w:lang w:eastAsia="ru-RU"/>
    </w:rPr>
  </w:style>
  <w:style w:type="character" w:customStyle="1" w:styleId="affff2">
    <w:name w:val="Знак Знак Знак"/>
    <w:basedOn w:val="a4"/>
    <w:rsid w:val="00FC72A6"/>
    <w:rPr>
      <w:rFonts w:ascii="Courier New" w:hAnsi="Courier New" w:cs="Courier New" w:hint="default"/>
      <w:lang w:val="ru-RU" w:eastAsia="ru-RU" w:bidi="ar-SA"/>
    </w:rPr>
  </w:style>
  <w:style w:type="character" w:customStyle="1" w:styleId="affff3">
    <w:name w:val="Символ сноски"/>
    <w:rsid w:val="00FC72A6"/>
  </w:style>
  <w:style w:type="character" w:customStyle="1" w:styleId="FontStyle19">
    <w:name w:val="Font Style19"/>
    <w:basedOn w:val="a4"/>
    <w:rsid w:val="00FC72A6"/>
    <w:rPr>
      <w:rFonts w:ascii="Times New Roman" w:hAnsi="Times New Roman" w:cs="Times New Roman" w:hint="default"/>
      <w:sz w:val="14"/>
      <w:szCs w:val="14"/>
    </w:rPr>
  </w:style>
  <w:style w:type="character" w:customStyle="1" w:styleId="FontStyle21">
    <w:name w:val="Font Style21"/>
    <w:basedOn w:val="a4"/>
    <w:rsid w:val="00FC72A6"/>
    <w:rPr>
      <w:rFonts w:ascii="Times New Roman" w:hAnsi="Times New Roman" w:cs="Times New Roman" w:hint="default"/>
      <w:b/>
      <w:bCs/>
      <w:sz w:val="12"/>
      <w:szCs w:val="12"/>
    </w:rPr>
  </w:style>
  <w:style w:type="character" w:customStyle="1" w:styleId="FontStyle11">
    <w:name w:val="Font Style11"/>
    <w:basedOn w:val="a4"/>
    <w:uiPriority w:val="99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15">
    <w:name w:val="Font Style15"/>
    <w:basedOn w:val="a4"/>
    <w:uiPriority w:val="99"/>
    <w:rsid w:val="00FC72A6"/>
    <w:rPr>
      <w:rFonts w:ascii="Arial Narrow" w:hAnsi="Arial Narrow" w:cs="Arial Narrow" w:hint="default"/>
      <w:sz w:val="34"/>
      <w:szCs w:val="34"/>
    </w:rPr>
  </w:style>
  <w:style w:type="character" w:customStyle="1" w:styleId="FontStyle14">
    <w:name w:val="Font Style14"/>
    <w:basedOn w:val="a4"/>
    <w:rsid w:val="00FC72A6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apple-style-span">
    <w:name w:val="apple-style-span"/>
    <w:basedOn w:val="a4"/>
    <w:rsid w:val="00FC72A6"/>
  </w:style>
  <w:style w:type="character" w:customStyle="1" w:styleId="affff4">
    <w:name w:val="Гипертекстовая ссылка"/>
    <w:basedOn w:val="a4"/>
    <w:rsid w:val="00FC72A6"/>
    <w:rPr>
      <w:color w:val="008000"/>
    </w:rPr>
  </w:style>
  <w:style w:type="table" w:styleId="affff5">
    <w:name w:val="Table Grid"/>
    <w:basedOn w:val="a5"/>
    <w:rsid w:val="00FC72A6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ff6">
    <w:name w:val="List"/>
    <w:basedOn w:val="ArNar0"/>
    <w:next w:val="a3"/>
    <w:uiPriority w:val="99"/>
    <w:semiHidden/>
    <w:unhideWhenUsed/>
    <w:rsid w:val="00FC72A6"/>
    <w:pPr>
      <w:spacing w:before="120" w:after="120"/>
    </w:pPr>
    <w:rPr>
      <w:u w:val="single"/>
    </w:rPr>
  </w:style>
  <w:style w:type="paragraph" w:customStyle="1" w:styleId="ConsPlusCell">
    <w:name w:val="ConsPlusCell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pple-converted-space">
    <w:name w:val="apple-converted-space"/>
    <w:basedOn w:val="a4"/>
    <w:rsid w:val="00FC72A6"/>
  </w:style>
  <w:style w:type="paragraph" w:customStyle="1" w:styleId="211">
    <w:name w:val="Основной текст 21"/>
    <w:basedOn w:val="a3"/>
    <w:rsid w:val="00FC72A6"/>
    <w:pPr>
      <w:suppressAutoHyphens/>
      <w:jc w:val="center"/>
    </w:pPr>
    <w:rPr>
      <w:lang w:eastAsia="ar-SA"/>
    </w:rPr>
  </w:style>
  <w:style w:type="paragraph" w:customStyle="1" w:styleId="ConsNonformat">
    <w:name w:val="ConsNonformat"/>
    <w:uiPriority w:val="99"/>
    <w:rsid w:val="00FC72A6"/>
    <w:pPr>
      <w:widowControl w:val="0"/>
      <w:suppressAutoHyphens/>
      <w:autoSpaceDE w:val="0"/>
      <w:spacing w:after="0" w:line="240" w:lineRule="auto"/>
      <w:ind w:right="19772"/>
    </w:pPr>
    <w:rPr>
      <w:rFonts w:ascii="Courier New" w:eastAsia="Arial" w:hAnsi="Courier New" w:cs="Courier New"/>
      <w:sz w:val="20"/>
      <w:szCs w:val="20"/>
      <w:lang w:eastAsia="ar-SA"/>
    </w:rPr>
  </w:style>
  <w:style w:type="paragraph" w:styleId="affff7">
    <w:name w:val="annotation text"/>
    <w:basedOn w:val="a3"/>
    <w:link w:val="affff8"/>
    <w:semiHidden/>
    <w:unhideWhenUsed/>
    <w:rsid w:val="00FC72A6"/>
    <w:rPr>
      <w:color w:val="000000"/>
      <w:sz w:val="20"/>
      <w:szCs w:val="20"/>
    </w:rPr>
  </w:style>
  <w:style w:type="character" w:customStyle="1" w:styleId="affff8">
    <w:name w:val="Текст примечания Знак"/>
    <w:basedOn w:val="a4"/>
    <w:link w:val="affff7"/>
    <w:semiHidden/>
    <w:rsid w:val="00FC72A6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">
    <w:name w:val="f"/>
    <w:basedOn w:val="a3"/>
    <w:rsid w:val="00FC72A6"/>
    <w:pPr>
      <w:spacing w:before="100" w:beforeAutospacing="1" w:after="100" w:afterAutospacing="1"/>
    </w:pPr>
  </w:style>
  <w:style w:type="character" w:customStyle="1" w:styleId="ConsPlusNormal0">
    <w:name w:val="ConsPlusNormal Знак"/>
    <w:basedOn w:val="a4"/>
    <w:link w:val="ConsPlusNormal"/>
    <w:uiPriority w:val="99"/>
    <w:locked/>
    <w:rsid w:val="00FC72A6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17">
    <w:name w:val="Style17"/>
    <w:basedOn w:val="a3"/>
    <w:rsid w:val="00FC72A6"/>
    <w:pPr>
      <w:widowControl w:val="0"/>
      <w:autoSpaceDE w:val="0"/>
      <w:autoSpaceDN w:val="0"/>
      <w:adjustRightInd w:val="0"/>
      <w:spacing w:line="319" w:lineRule="exact"/>
      <w:ind w:hanging="194"/>
    </w:pPr>
  </w:style>
  <w:style w:type="character" w:customStyle="1" w:styleId="FontStyle22">
    <w:name w:val="Font Style22"/>
    <w:basedOn w:val="a4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23">
    <w:name w:val="Font Style23"/>
    <w:basedOn w:val="a4"/>
    <w:rsid w:val="00FC72A6"/>
    <w:rPr>
      <w:rFonts w:ascii="Times New Roman" w:hAnsi="Times New Roman" w:cs="Times New Roman" w:hint="default"/>
      <w:i/>
      <w:iCs/>
      <w:sz w:val="26"/>
      <w:szCs w:val="26"/>
    </w:rPr>
  </w:style>
  <w:style w:type="character" w:customStyle="1" w:styleId="FontStyle27">
    <w:name w:val="Font Style27"/>
    <w:basedOn w:val="a4"/>
    <w:rsid w:val="00FC72A6"/>
    <w:rPr>
      <w:rFonts w:ascii="Times New Roman" w:hAnsi="Times New Roman" w:cs="Times New Roman" w:hint="default"/>
      <w:b/>
      <w:bCs/>
      <w:i/>
      <w:iCs/>
      <w:sz w:val="26"/>
      <w:szCs w:val="26"/>
    </w:rPr>
  </w:style>
  <w:style w:type="character" w:customStyle="1" w:styleId="FontStyle29">
    <w:name w:val="Font Style29"/>
    <w:basedOn w:val="a4"/>
    <w:rsid w:val="00FC72A6"/>
    <w:rPr>
      <w:rFonts w:ascii="Times New Roman" w:hAnsi="Times New Roman" w:cs="Times New Roman" w:hint="default"/>
      <w:sz w:val="16"/>
      <w:szCs w:val="16"/>
    </w:rPr>
  </w:style>
  <w:style w:type="character" w:styleId="affff9">
    <w:name w:val="Emphasis"/>
    <w:basedOn w:val="a4"/>
    <w:uiPriority w:val="20"/>
    <w:qFormat/>
    <w:rsid w:val="00FC72A6"/>
    <w:rPr>
      <w:i/>
      <w:iCs/>
    </w:rPr>
  </w:style>
  <w:style w:type="paragraph" w:customStyle="1" w:styleId="consplusnonformat0">
    <w:name w:val="consplusnonformat"/>
    <w:basedOn w:val="a3"/>
    <w:rsid w:val="00FC72A6"/>
    <w:pPr>
      <w:spacing w:before="100" w:beforeAutospacing="1" w:after="100" w:afterAutospacing="1"/>
    </w:pPr>
  </w:style>
  <w:style w:type="paragraph" w:customStyle="1" w:styleId="affffa">
    <w:name w:val="Заголовок таблицы"/>
    <w:basedOn w:val="a3"/>
    <w:rsid w:val="00FC72A6"/>
    <w:pPr>
      <w:suppressLineNumbers/>
      <w:suppressAutoHyphens/>
      <w:jc w:val="center"/>
    </w:pPr>
    <w:rPr>
      <w:b/>
      <w:bCs/>
      <w:lang w:eastAsia="ar-SA"/>
    </w:rPr>
  </w:style>
  <w:style w:type="paragraph" w:customStyle="1" w:styleId="2e">
    <w:name w:val="заголовок 2"/>
    <w:basedOn w:val="a3"/>
    <w:next w:val="a3"/>
    <w:rsid w:val="00FC72A6"/>
    <w:pPr>
      <w:keepNext/>
      <w:autoSpaceDE w:val="0"/>
      <w:autoSpaceDN w:val="0"/>
      <w:jc w:val="center"/>
      <w:outlineLvl w:val="1"/>
    </w:pPr>
    <w:rPr>
      <w:sz w:val="28"/>
      <w:szCs w:val="28"/>
    </w:rPr>
  </w:style>
  <w:style w:type="character" w:customStyle="1" w:styleId="1f4">
    <w:name w:val="Нижний колонтитул Знак1"/>
    <w:basedOn w:val="a4"/>
    <w:semiHidden/>
    <w:locked/>
    <w:rsid w:val="00FC72A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f5">
    <w:name w:val="Подзаголовок Знак1"/>
    <w:aliases w:val="Обычный таблица Знак1"/>
    <w:basedOn w:val="a4"/>
    <w:locked/>
    <w:rsid w:val="00FC72A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f6">
    <w:name w:val="Текст выноски Знак1"/>
    <w:basedOn w:val="a4"/>
    <w:uiPriority w:val="99"/>
    <w:semiHidden/>
    <w:locked/>
    <w:rsid w:val="00FC72A6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ts71">
    <w:name w:val="ts71"/>
    <w:basedOn w:val="a4"/>
    <w:rsid w:val="00FC72A6"/>
    <w:rPr>
      <w:rFonts w:ascii="Arial" w:hAnsi="Arial" w:cs="Arial" w:hint="default"/>
      <w:color w:val="5E758C"/>
      <w:sz w:val="35"/>
      <w:szCs w:val="35"/>
    </w:rPr>
  </w:style>
  <w:style w:type="paragraph" w:customStyle="1" w:styleId="allbold">
    <w:name w:val="allbold"/>
    <w:basedOn w:val="a3"/>
    <w:rsid w:val="00FC72A6"/>
    <w:pPr>
      <w:spacing w:before="100" w:beforeAutospacing="1" w:after="100" w:afterAutospacing="1"/>
      <w:jc w:val="center"/>
    </w:pPr>
    <w:rPr>
      <w:b/>
      <w:bCs/>
      <w:color w:val="000000"/>
      <w:sz w:val="27"/>
      <w:szCs w:val="27"/>
    </w:rPr>
  </w:style>
  <w:style w:type="character" w:customStyle="1" w:styleId="TimesNewRoman14">
    <w:name w:val="Times New Roman 14 пт Знак"/>
    <w:basedOn w:val="a4"/>
    <w:link w:val="TimesNewRoman140"/>
    <w:locked/>
    <w:rsid w:val="00FC72A6"/>
    <w:rPr>
      <w:rFonts w:cs="Arial"/>
      <w:sz w:val="28"/>
      <w:lang w:eastAsia="ru-RU"/>
    </w:rPr>
  </w:style>
  <w:style w:type="paragraph" w:customStyle="1" w:styleId="TimesNewRoman140">
    <w:name w:val="Times New Roman 14 пт"/>
    <w:link w:val="TimesNewRoman14"/>
    <w:rsid w:val="00FC72A6"/>
    <w:pPr>
      <w:spacing w:after="0" w:line="240" w:lineRule="auto"/>
    </w:pPr>
    <w:rPr>
      <w:rFonts w:cs="Arial"/>
      <w:sz w:val="28"/>
      <w:lang w:eastAsia="ru-RU"/>
    </w:rPr>
  </w:style>
  <w:style w:type="paragraph" w:styleId="HTML">
    <w:name w:val="HTML Preformatted"/>
    <w:basedOn w:val="a3"/>
    <w:link w:val="HTML0"/>
    <w:uiPriority w:val="99"/>
    <w:unhideWhenUsed/>
    <w:rsid w:val="00FC72A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4"/>
    <w:link w:val="HTML"/>
    <w:uiPriority w:val="99"/>
    <w:rsid w:val="00FC72A6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f">
    <w:name w:val="Цитата 2 Знак"/>
    <w:basedOn w:val="a4"/>
    <w:link w:val="2f0"/>
    <w:uiPriority w:val="29"/>
    <w:rsid w:val="00FC72A6"/>
    <w:rPr>
      <w:i/>
      <w:iCs/>
      <w:color w:val="000000"/>
      <w:sz w:val="24"/>
      <w:szCs w:val="24"/>
    </w:rPr>
  </w:style>
  <w:style w:type="paragraph" w:styleId="2f0">
    <w:name w:val="Quote"/>
    <w:basedOn w:val="a3"/>
    <w:next w:val="a3"/>
    <w:link w:val="2f"/>
    <w:uiPriority w:val="29"/>
    <w:qFormat/>
    <w:rsid w:val="00FC72A6"/>
    <w:rPr>
      <w:rFonts w:asciiTheme="minorHAnsi" w:eastAsiaTheme="minorHAnsi" w:hAnsiTheme="minorHAnsi" w:cstheme="minorBidi"/>
      <w:i/>
      <w:iCs/>
      <w:color w:val="000000"/>
      <w:lang w:eastAsia="en-US"/>
    </w:rPr>
  </w:style>
  <w:style w:type="character" w:customStyle="1" w:styleId="212">
    <w:name w:val="Цитата 2 Знак1"/>
    <w:basedOn w:val="a4"/>
    <w:uiPriority w:val="29"/>
    <w:rsid w:val="00FC72A6"/>
    <w:rPr>
      <w:rFonts w:ascii="Times New Roman" w:eastAsia="Times New Roman" w:hAnsi="Times New Roman" w:cs="Times New Roman"/>
      <w:i/>
      <w:iCs/>
      <w:color w:val="000000" w:themeColor="text1"/>
      <w:sz w:val="24"/>
      <w:szCs w:val="24"/>
      <w:lang w:eastAsia="ru-RU"/>
    </w:rPr>
  </w:style>
  <w:style w:type="character" w:customStyle="1" w:styleId="s100">
    <w:name w:val="s_10"/>
    <w:basedOn w:val="a4"/>
    <w:rsid w:val="00FC72A6"/>
  </w:style>
  <w:style w:type="character" w:customStyle="1" w:styleId="versioncommenttitle">
    <w:name w:val="versioncommenttitle"/>
    <w:basedOn w:val="a4"/>
    <w:rsid w:val="00FC72A6"/>
  </w:style>
  <w:style w:type="character" w:customStyle="1" w:styleId="garantcommenttitle">
    <w:name w:val="garantcommenttitle"/>
    <w:basedOn w:val="a4"/>
    <w:rsid w:val="00FC72A6"/>
  </w:style>
  <w:style w:type="character" w:customStyle="1" w:styleId="1f7">
    <w:name w:val="1Текст Сурков Знак"/>
    <w:link w:val="1f8"/>
    <w:locked/>
    <w:rsid w:val="00FC72A6"/>
    <w:rPr>
      <w:sz w:val="28"/>
      <w:szCs w:val="28"/>
    </w:rPr>
  </w:style>
  <w:style w:type="paragraph" w:customStyle="1" w:styleId="1f8">
    <w:name w:val="1Текст Сурков"/>
    <w:basedOn w:val="a3"/>
    <w:link w:val="1f7"/>
    <w:qFormat/>
    <w:rsid w:val="00FC72A6"/>
    <w:pPr>
      <w:ind w:firstLine="708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ConsPlusTitle0">
    <w:name w:val="ConsPlusTitle Знак"/>
    <w:link w:val="ConsPlusTitle"/>
    <w:uiPriority w:val="99"/>
    <w:locked/>
    <w:rsid w:val="00FC72A6"/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ffffb">
    <w:name w:val="Заголовок к тексту"/>
    <w:basedOn w:val="a3"/>
    <w:next w:val="a9"/>
    <w:semiHidden/>
    <w:rsid w:val="00FC72A6"/>
    <w:pPr>
      <w:suppressAutoHyphens/>
      <w:spacing w:after="480" w:line="240" w:lineRule="exact"/>
    </w:pPr>
    <w:rPr>
      <w:b/>
      <w:bCs/>
      <w:sz w:val="28"/>
      <w:szCs w:val="28"/>
    </w:rPr>
  </w:style>
  <w:style w:type="paragraph" w:customStyle="1" w:styleId="affffc">
    <w:name w:val="Заголовок"/>
    <w:basedOn w:val="a3"/>
    <w:next w:val="a9"/>
    <w:rsid w:val="00FC72A6"/>
    <w:pPr>
      <w:keepNext/>
      <w:suppressAutoHyphens/>
      <w:spacing w:before="240" w:after="120"/>
    </w:pPr>
    <w:rPr>
      <w:rFonts w:ascii="Arial" w:eastAsia="Arial Unicode MS" w:hAnsi="Arial" w:cs="Tahoma"/>
      <w:sz w:val="28"/>
      <w:szCs w:val="28"/>
      <w:lang w:eastAsia="ar-SA"/>
    </w:rPr>
  </w:style>
  <w:style w:type="paragraph" w:customStyle="1" w:styleId="ArialNarrow13pt1">
    <w:name w:val="Arial Narrow 13 pt по ширине Первая строка:  1 см"/>
    <w:basedOn w:val="afffa"/>
    <w:uiPriority w:val="99"/>
    <w:semiHidden/>
    <w:rsid w:val="00FC72A6"/>
    <w:pPr>
      <w:ind w:firstLine="567"/>
      <w:jc w:val="both"/>
    </w:pPr>
    <w:rPr>
      <w:rFonts w:ascii="Arial Narrow" w:hAnsi="Arial Narrow"/>
      <w:sz w:val="26"/>
      <w:lang w:val="en-US"/>
    </w:rPr>
  </w:style>
  <w:style w:type="paragraph" w:customStyle="1" w:styleId="38">
    <w:name w:val="аква3"/>
    <w:basedOn w:val="a3"/>
    <w:uiPriority w:val="99"/>
    <w:semiHidden/>
    <w:rsid w:val="00FC72A6"/>
    <w:pPr>
      <w:spacing w:line="360" w:lineRule="auto"/>
      <w:ind w:firstLine="709"/>
      <w:jc w:val="both"/>
    </w:pPr>
    <w:rPr>
      <w:rFonts w:ascii="Book Antiqua" w:hAnsi="Book Antiqua"/>
      <w:sz w:val="28"/>
    </w:rPr>
  </w:style>
  <w:style w:type="paragraph" w:customStyle="1" w:styleId="affffd">
    <w:name w:val="аква"/>
    <w:basedOn w:val="a3"/>
    <w:uiPriority w:val="99"/>
    <w:semiHidden/>
    <w:rsid w:val="00FC72A6"/>
    <w:pPr>
      <w:ind w:firstLine="709"/>
      <w:jc w:val="both"/>
    </w:pPr>
    <w:rPr>
      <w:rFonts w:ascii="Book Antiqua" w:hAnsi="Book Antiqua"/>
      <w:sz w:val="28"/>
    </w:rPr>
  </w:style>
  <w:style w:type="paragraph" w:customStyle="1" w:styleId="NAmber">
    <w:name w:val="NAmber"/>
    <w:basedOn w:val="affffd"/>
    <w:uiPriority w:val="99"/>
    <w:semiHidden/>
    <w:rsid w:val="00FC72A6"/>
    <w:pPr>
      <w:jc w:val="center"/>
    </w:pPr>
    <w:rPr>
      <w:rFonts w:ascii="Gaze" w:hAnsi="Gaze"/>
      <w:b/>
      <w:bCs/>
      <w:sz w:val="36"/>
    </w:rPr>
  </w:style>
  <w:style w:type="paragraph" w:customStyle="1" w:styleId="affffe">
    <w:name w:val="аквамарин"/>
    <w:basedOn w:val="affffd"/>
    <w:uiPriority w:val="99"/>
    <w:semiHidden/>
    <w:rsid w:val="00FC72A6"/>
    <w:pPr>
      <w:keepLines/>
      <w:spacing w:line="360" w:lineRule="auto"/>
      <w:jc w:val="center"/>
    </w:pPr>
    <w:rPr>
      <w:rFonts w:ascii="Monotype Corsiva" w:hAnsi="Monotype Corsiva"/>
    </w:rPr>
  </w:style>
  <w:style w:type="paragraph" w:customStyle="1" w:styleId="514">
    <w:name w:val="Стиль аква5 + 14 пт"/>
    <w:basedOn w:val="a3"/>
    <w:autoRedefine/>
    <w:uiPriority w:val="99"/>
    <w:semiHidden/>
    <w:rsid w:val="00FC72A6"/>
    <w:pPr>
      <w:spacing w:line="360" w:lineRule="auto"/>
      <w:jc w:val="center"/>
    </w:pPr>
    <w:rPr>
      <w:rFonts w:ascii="Arial" w:hAnsi="Arial"/>
    </w:rPr>
  </w:style>
  <w:style w:type="paragraph" w:customStyle="1" w:styleId="afffff">
    <w:name w:val="Реферат"/>
    <w:basedOn w:val="a3"/>
    <w:uiPriority w:val="99"/>
    <w:semiHidden/>
    <w:rsid w:val="00FC72A6"/>
    <w:pPr>
      <w:spacing w:line="360" w:lineRule="auto"/>
      <w:ind w:firstLine="709"/>
      <w:jc w:val="both"/>
    </w:pPr>
  </w:style>
  <w:style w:type="paragraph" w:customStyle="1" w:styleId="afffff0">
    <w:name w:val="реферат"/>
    <w:basedOn w:val="ac"/>
    <w:uiPriority w:val="99"/>
    <w:semiHidden/>
    <w:rsid w:val="00FC72A6"/>
    <w:pPr>
      <w:suppressAutoHyphens/>
      <w:spacing w:before="100" w:beforeAutospacing="1" w:after="100" w:afterAutospacing="1" w:line="360" w:lineRule="auto"/>
      <w:ind w:firstLine="709"/>
      <w:jc w:val="both"/>
    </w:pPr>
  </w:style>
  <w:style w:type="paragraph" w:customStyle="1" w:styleId="63">
    <w:name w:val="Стиль По ширине Перед:  6 пт"/>
    <w:basedOn w:val="a3"/>
    <w:autoRedefine/>
    <w:uiPriority w:val="99"/>
    <w:semiHidden/>
    <w:rsid w:val="00FC72A6"/>
    <w:pPr>
      <w:ind w:firstLine="709"/>
      <w:jc w:val="both"/>
    </w:pPr>
    <w:rPr>
      <w:sz w:val="28"/>
      <w:szCs w:val="28"/>
    </w:rPr>
  </w:style>
  <w:style w:type="paragraph" w:customStyle="1" w:styleId="125">
    <w:name w:val="Стиль По ширине Первая строка:  1.25 см"/>
    <w:basedOn w:val="a3"/>
    <w:uiPriority w:val="99"/>
    <w:semiHidden/>
    <w:rsid w:val="00FC72A6"/>
    <w:pPr>
      <w:spacing w:before="120"/>
      <w:ind w:firstLine="709"/>
      <w:jc w:val="both"/>
    </w:pPr>
    <w:rPr>
      <w:szCs w:val="20"/>
    </w:rPr>
  </w:style>
  <w:style w:type="paragraph" w:customStyle="1" w:styleId="zagc-1">
    <w:name w:val="zagc-1"/>
    <w:basedOn w:val="a3"/>
    <w:uiPriority w:val="99"/>
    <w:semiHidden/>
    <w:rsid w:val="00FC72A6"/>
    <w:pPr>
      <w:spacing w:before="135" w:after="60"/>
      <w:ind w:firstLine="150"/>
      <w:jc w:val="center"/>
    </w:pPr>
    <w:rPr>
      <w:rFonts w:ascii="Arial" w:hAnsi="Arial" w:cs="Arial"/>
      <w:b/>
      <w:bCs/>
      <w:caps/>
      <w:color w:val="29211E"/>
      <w:sz w:val="20"/>
      <w:szCs w:val="20"/>
    </w:rPr>
  </w:style>
  <w:style w:type="paragraph" w:customStyle="1" w:styleId="Iauiue3">
    <w:name w:val="Iau?iue3"/>
    <w:uiPriority w:val="99"/>
    <w:semiHidden/>
    <w:rsid w:val="00FC72A6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zagc-0">
    <w:name w:val="zagc-0"/>
    <w:basedOn w:val="a3"/>
    <w:uiPriority w:val="99"/>
    <w:semiHidden/>
    <w:rsid w:val="00FC72A6"/>
    <w:pPr>
      <w:spacing w:before="180" w:after="60"/>
      <w:ind w:firstLine="150"/>
      <w:jc w:val="center"/>
    </w:pPr>
    <w:rPr>
      <w:rFonts w:ascii="Arial" w:hAnsi="Arial" w:cs="Arial"/>
      <w:b/>
      <w:bCs/>
      <w:caps/>
      <w:color w:val="29211E"/>
    </w:rPr>
  </w:style>
  <w:style w:type="paragraph" w:customStyle="1" w:styleId="afffff1">
    <w:name w:val="Прижатый влево"/>
    <w:basedOn w:val="a3"/>
    <w:next w:val="a3"/>
    <w:rsid w:val="00FC72A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ffff2">
    <w:name w:val="Нормальный (таблица)"/>
    <w:basedOn w:val="a3"/>
    <w:next w:val="a3"/>
    <w:uiPriority w:val="99"/>
    <w:semiHidden/>
    <w:rsid w:val="00FC72A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0">
    <w:name w:val="Маркированный"/>
    <w:basedOn w:val="a3"/>
    <w:uiPriority w:val="99"/>
    <w:semiHidden/>
    <w:rsid w:val="00FC72A6"/>
    <w:pPr>
      <w:numPr>
        <w:numId w:val="4"/>
      </w:numPr>
      <w:jc w:val="both"/>
    </w:pPr>
    <w:rPr>
      <w:sz w:val="28"/>
      <w:szCs w:val="28"/>
    </w:rPr>
  </w:style>
  <w:style w:type="character" w:customStyle="1" w:styleId="1f9">
    <w:name w:val="Стиль1 Знак"/>
    <w:basedOn w:val="a4"/>
    <w:link w:val="1fa"/>
    <w:semiHidden/>
    <w:locked/>
    <w:rsid w:val="00FC72A6"/>
    <w:rPr>
      <w:sz w:val="26"/>
      <w:szCs w:val="26"/>
    </w:rPr>
  </w:style>
  <w:style w:type="paragraph" w:customStyle="1" w:styleId="1fa">
    <w:name w:val="Стиль1"/>
    <w:basedOn w:val="a3"/>
    <w:link w:val="1f9"/>
    <w:semiHidden/>
    <w:qFormat/>
    <w:rsid w:val="00FC72A6"/>
    <w:pPr>
      <w:widowControl w:val="0"/>
      <w:autoSpaceDE w:val="0"/>
      <w:autoSpaceDN w:val="0"/>
      <w:adjustRightInd w:val="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TimesNewRoman14125">
    <w:name w:val="Стиль Times New Roman 14 пт По ширине Первая строка:  1.25 см С..."/>
    <w:basedOn w:val="a3"/>
    <w:uiPriority w:val="99"/>
    <w:semiHidden/>
    <w:rsid w:val="00FC72A6"/>
    <w:pPr>
      <w:suppressAutoHyphens/>
      <w:ind w:right="-40" w:firstLine="709"/>
      <w:jc w:val="both"/>
    </w:pPr>
    <w:rPr>
      <w:sz w:val="28"/>
      <w:szCs w:val="20"/>
      <w:lang w:eastAsia="ar-SA"/>
    </w:rPr>
  </w:style>
  <w:style w:type="paragraph" w:customStyle="1" w:styleId="tekstob">
    <w:name w:val="tekstob"/>
    <w:basedOn w:val="a3"/>
    <w:uiPriority w:val="99"/>
    <w:semiHidden/>
    <w:rsid w:val="00FC72A6"/>
    <w:pPr>
      <w:spacing w:before="100" w:beforeAutospacing="1" w:after="100" w:afterAutospacing="1"/>
    </w:pPr>
  </w:style>
  <w:style w:type="character" w:customStyle="1" w:styleId="fts-hit">
    <w:name w:val="fts-hit"/>
    <w:basedOn w:val="a4"/>
    <w:uiPriority w:val="99"/>
    <w:rsid w:val="00FC72A6"/>
    <w:rPr>
      <w:shd w:val="clear" w:color="auto" w:fill="FFC0CB"/>
    </w:rPr>
  </w:style>
  <w:style w:type="character" w:customStyle="1" w:styleId="afffff3">
    <w:name w:val="Цветовое выделение"/>
    <w:uiPriority w:val="99"/>
    <w:rsid w:val="00FC72A6"/>
    <w:rPr>
      <w:b/>
      <w:bCs/>
      <w:color w:val="000080"/>
    </w:rPr>
  </w:style>
  <w:style w:type="character" w:customStyle="1" w:styleId="WW8Num8z0">
    <w:name w:val="WW8Num8z0"/>
    <w:uiPriority w:val="99"/>
    <w:rsid w:val="00FC72A6"/>
    <w:rPr>
      <w:rFonts w:ascii="Symbol" w:hAnsi="Symbol" w:hint="default"/>
      <w:sz w:val="18"/>
    </w:rPr>
  </w:style>
  <w:style w:type="paragraph" w:customStyle="1" w:styleId="112">
    <w:name w:val="Обычный + 11 пт"/>
    <w:basedOn w:val="a3"/>
    <w:rsid w:val="00FC72A6"/>
    <w:pPr>
      <w:jc w:val="center"/>
    </w:pPr>
    <w:rPr>
      <w:sz w:val="18"/>
      <w:szCs w:val="18"/>
    </w:rPr>
  </w:style>
  <w:style w:type="character" w:customStyle="1" w:styleId="afffff4">
    <w:name w:val="a"/>
    <w:basedOn w:val="a4"/>
    <w:rsid w:val="003D77D8"/>
  </w:style>
  <w:style w:type="paragraph" w:customStyle="1" w:styleId="s31">
    <w:name w:val="s_3"/>
    <w:basedOn w:val="a3"/>
    <w:rsid w:val="006A7FDB"/>
    <w:pPr>
      <w:spacing w:before="100" w:beforeAutospacing="1" w:after="100" w:afterAutospacing="1"/>
    </w:pPr>
  </w:style>
  <w:style w:type="paragraph" w:customStyle="1" w:styleId="s12">
    <w:name w:val="s_1"/>
    <w:basedOn w:val="a3"/>
    <w:rsid w:val="006A7FDB"/>
    <w:pPr>
      <w:spacing w:before="100" w:beforeAutospacing="1" w:after="100" w:afterAutospacing="1"/>
    </w:pPr>
  </w:style>
  <w:style w:type="paragraph" w:customStyle="1" w:styleId="formattext">
    <w:name w:val="formattext"/>
    <w:basedOn w:val="a3"/>
    <w:rsid w:val="00385F9E"/>
    <w:pPr>
      <w:spacing w:before="100" w:beforeAutospacing="1" w:after="100" w:afterAutospacing="1"/>
    </w:pPr>
  </w:style>
  <w:style w:type="paragraph" w:customStyle="1" w:styleId="western">
    <w:name w:val="western"/>
    <w:basedOn w:val="a3"/>
    <w:rsid w:val="001164D6"/>
    <w:pPr>
      <w:spacing w:before="100" w:beforeAutospacing="1" w:after="100" w:afterAutospacing="1"/>
    </w:pPr>
  </w:style>
  <w:style w:type="paragraph" w:customStyle="1" w:styleId="1fb">
    <w:name w:val="заголовок 1"/>
    <w:basedOn w:val="a3"/>
    <w:next w:val="a3"/>
    <w:rsid w:val="001164D6"/>
    <w:pPr>
      <w:keepNext/>
      <w:autoSpaceDE w:val="0"/>
      <w:autoSpaceDN w:val="0"/>
      <w:jc w:val="center"/>
      <w:outlineLvl w:val="0"/>
    </w:pPr>
    <w:rPr>
      <w:b/>
      <w:bCs/>
      <w:sz w:val="28"/>
      <w:szCs w:val="28"/>
    </w:rPr>
  </w:style>
  <w:style w:type="character" w:customStyle="1" w:styleId="s40">
    <w:name w:val="s4"/>
    <w:basedOn w:val="a4"/>
    <w:rsid w:val="001164D6"/>
  </w:style>
  <w:style w:type="paragraph" w:customStyle="1" w:styleId="consnonformat0">
    <w:name w:val="consnonformat"/>
    <w:basedOn w:val="a3"/>
    <w:rsid w:val="001552CA"/>
    <w:pPr>
      <w:spacing w:before="158" w:after="158"/>
    </w:pPr>
  </w:style>
  <w:style w:type="paragraph" w:customStyle="1" w:styleId="consplusnormal1">
    <w:name w:val="consplusnormal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consplustitle1">
    <w:name w:val="consplustitle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default0">
    <w:name w:val="default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sc">
    <w:name w:val="s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iauiue1">
    <w:name w:val="iauiue1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conspluscell0">
    <w:name w:val="conspluscell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tablecontents">
    <w:name w:val="tablecontents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e9">
    <w:name w:val="e9"/>
    <w:basedOn w:val="a3"/>
    <w:uiPriority w:val="99"/>
    <w:rsid w:val="00A31581"/>
    <w:pPr>
      <w:spacing w:before="100" w:beforeAutospacing="1" w:after="100" w:afterAutospacing="1"/>
    </w:pPr>
  </w:style>
  <w:style w:type="character" w:customStyle="1" w:styleId="spelle">
    <w:name w:val="spelle"/>
    <w:basedOn w:val="a4"/>
    <w:rsid w:val="00A31581"/>
  </w:style>
  <w:style w:type="character" w:customStyle="1" w:styleId="blk">
    <w:name w:val="blk"/>
    <w:basedOn w:val="a4"/>
    <w:rsid w:val="00A31581"/>
  </w:style>
  <w:style w:type="character" w:customStyle="1" w:styleId="afff2">
    <w:name w:val="Основной текст_"/>
    <w:link w:val="1f"/>
    <w:locked/>
    <w:rsid w:val="00257B47"/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FontStyle40">
    <w:name w:val="Font Style40"/>
    <w:basedOn w:val="a4"/>
    <w:rsid w:val="002C7ECB"/>
    <w:rPr>
      <w:rFonts w:ascii="Times New Roman" w:hAnsi="Times New Roman" w:cs="Times New Roman" w:hint="default"/>
      <w:sz w:val="26"/>
      <w:szCs w:val="26"/>
    </w:rPr>
  </w:style>
  <w:style w:type="paragraph" w:customStyle="1" w:styleId="H4">
    <w:name w:val="H4"/>
    <w:basedOn w:val="a3"/>
    <w:next w:val="a3"/>
    <w:rsid w:val="002C32D3"/>
    <w:pPr>
      <w:keepNext/>
      <w:widowControl w:val="0"/>
      <w:spacing w:before="100" w:after="100"/>
    </w:pPr>
    <w:rPr>
      <w:b/>
      <w:szCs w:val="20"/>
    </w:rPr>
  </w:style>
  <w:style w:type="paragraph" w:customStyle="1" w:styleId="ConsPlusTitlePage">
    <w:name w:val="ConsPlusTitlePage"/>
    <w:rsid w:val="004462F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szCs w:val="20"/>
      <w:lang w:eastAsia="ru-RU"/>
    </w:rPr>
  </w:style>
  <w:style w:type="paragraph" w:customStyle="1" w:styleId="headertexttopleveltextcentertext">
    <w:name w:val="headertext topleveltext centertext"/>
    <w:basedOn w:val="a3"/>
    <w:rsid w:val="004C5153"/>
    <w:pPr>
      <w:spacing w:before="100" w:beforeAutospacing="1" w:after="100" w:afterAutospacing="1"/>
    </w:pPr>
  </w:style>
  <w:style w:type="paragraph" w:customStyle="1" w:styleId="formattexttopleveltext">
    <w:name w:val="formattext topleveltext"/>
    <w:basedOn w:val="a3"/>
    <w:rsid w:val="004C5153"/>
    <w:pPr>
      <w:spacing w:before="100" w:beforeAutospacing="1" w:after="100" w:afterAutospacing="1"/>
    </w:pPr>
  </w:style>
  <w:style w:type="paragraph" w:customStyle="1" w:styleId="formattexttopleveltextcentertext">
    <w:name w:val="formattext topleveltext centertext"/>
    <w:basedOn w:val="a3"/>
    <w:rsid w:val="004C5153"/>
    <w:pPr>
      <w:spacing w:before="100" w:beforeAutospacing="1" w:after="100" w:afterAutospacing="1"/>
    </w:pPr>
  </w:style>
  <w:style w:type="paragraph" w:customStyle="1" w:styleId="Title">
    <w:name w:val="Title!Название НПА"/>
    <w:basedOn w:val="a3"/>
    <w:rsid w:val="00941852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paragraph" w:customStyle="1" w:styleId="ConsTitle">
    <w:name w:val="ConsTitle"/>
    <w:rsid w:val="0094185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fffff5">
    <w:name w:val="Знак Знак Знак Знак Знак"/>
    <w:basedOn w:val="a3"/>
    <w:rsid w:val="00941852"/>
    <w:pPr>
      <w:spacing w:after="160" w:line="240" w:lineRule="exact"/>
    </w:pPr>
    <w:rPr>
      <w:rFonts w:ascii="Verdana" w:hAnsi="Verdana" w:cs="Verdana"/>
      <w:b/>
      <w:szCs w:val="72"/>
      <w:lang w:val="en-US" w:eastAsia="en-US"/>
    </w:rPr>
  </w:style>
  <w:style w:type="paragraph" w:customStyle="1" w:styleId="afffff6">
    <w:name w:val="Внутренний адрес"/>
    <w:basedOn w:val="a3"/>
    <w:rsid w:val="00941852"/>
    <w:pPr>
      <w:autoSpaceDE w:val="0"/>
      <w:autoSpaceDN w:val="0"/>
    </w:pPr>
    <w:rPr>
      <w:b/>
      <w:sz w:val="20"/>
      <w:szCs w:val="72"/>
    </w:rPr>
  </w:style>
  <w:style w:type="paragraph" w:customStyle="1" w:styleId="afffff7">
    <w:name w:val="ОТСТУП"/>
    <w:basedOn w:val="a3"/>
    <w:rsid w:val="00941852"/>
    <w:pPr>
      <w:widowControl w:val="0"/>
      <w:numPr>
        <w:ilvl w:val="12"/>
      </w:numPr>
      <w:ind w:firstLine="709"/>
      <w:jc w:val="center"/>
    </w:pPr>
    <w:rPr>
      <w:b/>
      <w:szCs w:val="20"/>
    </w:rPr>
  </w:style>
  <w:style w:type="paragraph" w:customStyle="1" w:styleId="910">
    <w:name w:val="Заголовок 91"/>
    <w:rsid w:val="00941852"/>
    <w:pPr>
      <w:keepNext/>
      <w:snapToGrid w:val="0"/>
      <w:spacing w:after="0" w:line="240" w:lineRule="auto"/>
      <w:jc w:val="center"/>
    </w:pPr>
    <w:rPr>
      <w:rFonts w:ascii="Arial" w:eastAsia="Times New Roman" w:hAnsi="Arial" w:cs="Times New Roman"/>
      <w:color w:val="000000"/>
      <w:sz w:val="28"/>
      <w:szCs w:val="20"/>
      <w:lang w:eastAsia="ru-RU"/>
    </w:rPr>
  </w:style>
  <w:style w:type="paragraph" w:customStyle="1" w:styleId="afffff8">
    <w:name w:val="черта"/>
    <w:autoRedefine/>
    <w:rsid w:val="00941852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10">
    <w:name w:val="Основной текст 31"/>
    <w:basedOn w:val="1f1"/>
    <w:rsid w:val="00941852"/>
    <w:pPr>
      <w:snapToGrid/>
    </w:pPr>
    <w:rPr>
      <w:rFonts w:ascii="Arial" w:hAnsi="Arial"/>
      <w:color w:val="FF0000"/>
      <w:sz w:val="28"/>
    </w:rPr>
  </w:style>
  <w:style w:type="paragraph" w:customStyle="1" w:styleId="1fc">
    <w:name w:val="Название1"/>
    <w:rsid w:val="00941852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213">
    <w:name w:val="Заголовок 21"/>
    <w:basedOn w:val="1f1"/>
    <w:next w:val="1f1"/>
    <w:rsid w:val="00941852"/>
    <w:pPr>
      <w:keepNext/>
      <w:snapToGrid/>
      <w:jc w:val="center"/>
      <w:outlineLvl w:val="1"/>
    </w:pPr>
    <w:rPr>
      <w:rFonts w:ascii="Arial" w:hAnsi="Arial"/>
      <w:sz w:val="24"/>
    </w:rPr>
  </w:style>
  <w:style w:type="paragraph" w:customStyle="1" w:styleId="BodyText211BodyTextIndent">
    <w:name w:val="Body Text 2.Мой Заголовок 1.Основной текст 1.Нумерованный список !!.Надин стиль.Body Text Indent"/>
    <w:basedOn w:val="a3"/>
    <w:rsid w:val="00941852"/>
    <w:pPr>
      <w:autoSpaceDE w:val="0"/>
      <w:autoSpaceDN w:val="0"/>
      <w:jc w:val="both"/>
    </w:pPr>
    <w:rPr>
      <w:b/>
      <w:sz w:val="72"/>
      <w:szCs w:val="28"/>
    </w:rPr>
  </w:style>
  <w:style w:type="paragraph" w:customStyle="1" w:styleId="BodyText1bt">
    <w:name w:val="Body Text.Основной текст1.bt.Основной текст Знак"/>
    <w:basedOn w:val="a3"/>
    <w:rsid w:val="00941852"/>
    <w:pPr>
      <w:autoSpaceDE w:val="0"/>
      <w:autoSpaceDN w:val="0"/>
      <w:spacing w:after="120"/>
    </w:pPr>
    <w:rPr>
      <w:rFonts w:ascii="Arial" w:hAnsi="Arial" w:cs="Arial"/>
      <w:b/>
      <w:szCs w:val="72"/>
    </w:rPr>
  </w:style>
  <w:style w:type="paragraph" w:customStyle="1" w:styleId="afffff9">
    <w:name w:val="Предложение"/>
    <w:basedOn w:val="a3"/>
    <w:autoRedefine/>
    <w:rsid w:val="00941852"/>
    <w:pPr>
      <w:widowControl w:val="0"/>
      <w:tabs>
        <w:tab w:val="num" w:pos="0"/>
        <w:tab w:val="num" w:pos="1136"/>
        <w:tab w:val="num" w:pos="1207"/>
      </w:tabs>
      <w:jc w:val="both"/>
    </w:pPr>
    <w:rPr>
      <w:b/>
      <w:sz w:val="72"/>
      <w:szCs w:val="20"/>
    </w:rPr>
  </w:style>
  <w:style w:type="paragraph" w:customStyle="1" w:styleId="afffffa">
    <w:name w:val="Текст в заданном формате"/>
    <w:basedOn w:val="a3"/>
    <w:rsid w:val="007F3635"/>
    <w:pPr>
      <w:suppressAutoHyphens/>
      <w:ind w:firstLine="709"/>
      <w:jc w:val="both"/>
    </w:pPr>
    <w:rPr>
      <w:rFonts w:ascii="Courier New" w:eastAsia="Courier New" w:hAnsi="Courier New" w:cs="Courier New"/>
      <w:sz w:val="20"/>
      <w:szCs w:val="20"/>
      <w:lang w:eastAsia="ar-SA"/>
    </w:rPr>
  </w:style>
  <w:style w:type="paragraph" w:customStyle="1" w:styleId="afffffb">
    <w:name w:val="Стандарт"/>
    <w:basedOn w:val="a3"/>
    <w:rsid w:val="00776EA5"/>
    <w:pPr>
      <w:spacing w:line="288" w:lineRule="auto"/>
      <w:ind w:firstLine="709"/>
      <w:jc w:val="both"/>
    </w:pPr>
    <w:rPr>
      <w:sz w:val="28"/>
    </w:rPr>
  </w:style>
  <w:style w:type="paragraph" w:customStyle="1" w:styleId="43">
    <w:name w:val="Основной текст4"/>
    <w:basedOn w:val="a3"/>
    <w:rsid w:val="00776EA5"/>
    <w:pPr>
      <w:widowControl w:val="0"/>
      <w:shd w:val="clear" w:color="auto" w:fill="FFFFFF"/>
      <w:spacing w:before="240" w:after="360" w:line="0" w:lineRule="atLeast"/>
      <w:jc w:val="center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headertext">
    <w:name w:val="headertext"/>
    <w:basedOn w:val="a3"/>
    <w:rsid w:val="000F45E6"/>
    <w:pPr>
      <w:spacing w:before="100" w:beforeAutospacing="1" w:after="100" w:afterAutospacing="1"/>
    </w:pPr>
  </w:style>
  <w:style w:type="character" w:customStyle="1" w:styleId="2f1">
    <w:name w:val="Основной текст (2)_"/>
    <w:link w:val="2f2"/>
    <w:uiPriority w:val="99"/>
    <w:locked/>
    <w:rsid w:val="00014A1C"/>
    <w:rPr>
      <w:sz w:val="28"/>
      <w:szCs w:val="28"/>
      <w:shd w:val="clear" w:color="auto" w:fill="FFFFFF"/>
    </w:rPr>
  </w:style>
  <w:style w:type="paragraph" w:customStyle="1" w:styleId="2f2">
    <w:name w:val="Основной текст (2)"/>
    <w:basedOn w:val="a3"/>
    <w:link w:val="2f1"/>
    <w:uiPriority w:val="99"/>
    <w:rsid w:val="00014A1C"/>
    <w:pPr>
      <w:widowControl w:val="0"/>
      <w:shd w:val="clear" w:color="auto" w:fill="FFFFFF"/>
      <w:spacing w:after="1020" w:line="346" w:lineRule="exac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ad">
    <w:name w:val="Обычный (веб) Знак"/>
    <w:link w:val="ac"/>
    <w:uiPriority w:val="99"/>
    <w:locked/>
    <w:rsid w:val="00AB29F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3"/>
    <w:uiPriority w:val="99"/>
    <w:rsid w:val="00AB29FC"/>
    <w:pPr>
      <w:spacing w:before="100" w:beforeAutospacing="1" w:after="100" w:afterAutospacing="1"/>
    </w:pPr>
  </w:style>
  <w:style w:type="character" w:customStyle="1" w:styleId="64">
    <w:name w:val="Заголовок №6_"/>
    <w:basedOn w:val="a4"/>
    <w:link w:val="65"/>
    <w:uiPriority w:val="99"/>
    <w:locked/>
    <w:rsid w:val="0076130A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65">
    <w:name w:val="Заголовок №6"/>
    <w:basedOn w:val="a3"/>
    <w:link w:val="64"/>
    <w:uiPriority w:val="99"/>
    <w:rsid w:val="0076130A"/>
    <w:pPr>
      <w:shd w:val="clear" w:color="auto" w:fill="FFFFFF"/>
      <w:spacing w:before="360" w:after="360" w:line="326" w:lineRule="exact"/>
      <w:jc w:val="center"/>
      <w:outlineLvl w:val="5"/>
    </w:pPr>
    <w:rPr>
      <w:rFonts w:eastAsiaTheme="minorHAnsi"/>
      <w:b/>
      <w:bCs/>
      <w:sz w:val="27"/>
      <w:szCs w:val="27"/>
      <w:lang w:eastAsia="en-US"/>
    </w:rPr>
  </w:style>
  <w:style w:type="character" w:customStyle="1" w:styleId="44">
    <w:name w:val="Заголовок №4_"/>
    <w:basedOn w:val="a4"/>
    <w:link w:val="45"/>
    <w:uiPriority w:val="99"/>
    <w:locked/>
    <w:rsid w:val="0076130A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45">
    <w:name w:val="Заголовок №4"/>
    <w:basedOn w:val="a3"/>
    <w:link w:val="44"/>
    <w:uiPriority w:val="99"/>
    <w:rsid w:val="0076130A"/>
    <w:pPr>
      <w:shd w:val="clear" w:color="auto" w:fill="FFFFFF"/>
      <w:spacing w:before="840" w:after="240" w:line="317" w:lineRule="exact"/>
      <w:jc w:val="center"/>
      <w:outlineLvl w:val="3"/>
    </w:pPr>
    <w:rPr>
      <w:rFonts w:eastAsiaTheme="minorHAnsi"/>
      <w:b/>
      <w:bCs/>
      <w:sz w:val="26"/>
      <w:szCs w:val="26"/>
      <w:lang w:eastAsia="en-US"/>
    </w:rPr>
  </w:style>
  <w:style w:type="paragraph" w:customStyle="1" w:styleId="afffffc">
    <w:name w:val="Базовый"/>
    <w:uiPriority w:val="99"/>
    <w:rsid w:val="004B40D8"/>
    <w:pPr>
      <w:suppressAutoHyphens/>
    </w:pPr>
    <w:rPr>
      <w:rFonts w:ascii="Calibri" w:eastAsia="DejaVu Sans" w:hAnsi="Calibri" w:cs="Calibri"/>
      <w:color w:val="00000A"/>
    </w:rPr>
  </w:style>
  <w:style w:type="paragraph" w:customStyle="1" w:styleId="1">
    <w:name w:val="Стиль 1."/>
    <w:basedOn w:val="a3"/>
    <w:uiPriority w:val="99"/>
    <w:rsid w:val="000C600C"/>
    <w:pPr>
      <w:numPr>
        <w:numId w:val="28"/>
      </w:numPr>
      <w:jc w:val="both"/>
    </w:pPr>
    <w:rPr>
      <w:sz w:val="26"/>
      <w:szCs w:val="20"/>
    </w:rPr>
  </w:style>
  <w:style w:type="paragraph" w:customStyle="1" w:styleId="11">
    <w:name w:val="Стиль 1.1."/>
    <w:basedOn w:val="a3"/>
    <w:uiPriority w:val="99"/>
    <w:rsid w:val="000C600C"/>
    <w:pPr>
      <w:numPr>
        <w:ilvl w:val="1"/>
        <w:numId w:val="28"/>
      </w:numPr>
      <w:tabs>
        <w:tab w:val="clear" w:pos="1277"/>
        <w:tab w:val="num" w:pos="1276"/>
      </w:tabs>
      <w:ind w:left="0"/>
      <w:jc w:val="both"/>
    </w:pPr>
    <w:rPr>
      <w:sz w:val="26"/>
      <w:szCs w:val="20"/>
    </w:rPr>
  </w:style>
  <w:style w:type="paragraph" w:customStyle="1" w:styleId="111">
    <w:name w:val="Стиль 1.1.1."/>
    <w:basedOn w:val="a3"/>
    <w:uiPriority w:val="99"/>
    <w:rsid w:val="000C600C"/>
    <w:pPr>
      <w:numPr>
        <w:ilvl w:val="2"/>
        <w:numId w:val="28"/>
      </w:numPr>
      <w:jc w:val="both"/>
    </w:pPr>
    <w:rPr>
      <w:sz w:val="26"/>
      <w:szCs w:val="20"/>
    </w:rPr>
  </w:style>
  <w:style w:type="paragraph" w:customStyle="1" w:styleId="1111">
    <w:name w:val="Стиль 1.1.1.1."/>
    <w:basedOn w:val="a3"/>
    <w:uiPriority w:val="99"/>
    <w:rsid w:val="000C600C"/>
    <w:pPr>
      <w:numPr>
        <w:ilvl w:val="3"/>
        <w:numId w:val="28"/>
      </w:numPr>
      <w:jc w:val="both"/>
    </w:pPr>
    <w:rPr>
      <w:sz w:val="26"/>
      <w:szCs w:val="20"/>
    </w:rPr>
  </w:style>
  <w:style w:type="paragraph" w:customStyle="1" w:styleId="10">
    <w:name w:val="Стиль ппп_1)"/>
    <w:basedOn w:val="a3"/>
    <w:uiPriority w:val="99"/>
    <w:rsid w:val="000C600C"/>
    <w:pPr>
      <w:numPr>
        <w:ilvl w:val="4"/>
        <w:numId w:val="28"/>
      </w:numPr>
      <w:jc w:val="both"/>
    </w:pPr>
    <w:rPr>
      <w:sz w:val="26"/>
      <w:szCs w:val="20"/>
    </w:rPr>
  </w:style>
  <w:style w:type="paragraph" w:customStyle="1" w:styleId="a1">
    <w:name w:val="Стиль ппп_а)"/>
    <w:basedOn w:val="a3"/>
    <w:uiPriority w:val="99"/>
    <w:rsid w:val="000C600C"/>
    <w:pPr>
      <w:numPr>
        <w:ilvl w:val="5"/>
        <w:numId w:val="28"/>
      </w:numPr>
      <w:jc w:val="both"/>
    </w:pPr>
    <w:rPr>
      <w:sz w:val="26"/>
      <w:szCs w:val="20"/>
    </w:rPr>
  </w:style>
  <w:style w:type="paragraph" w:customStyle="1" w:styleId="12">
    <w:name w:val="Стиль приложения 1."/>
    <w:basedOn w:val="1"/>
    <w:uiPriority w:val="99"/>
    <w:rsid w:val="000C600C"/>
    <w:pPr>
      <w:numPr>
        <w:numId w:val="29"/>
      </w:numPr>
      <w:jc w:val="center"/>
    </w:pPr>
  </w:style>
  <w:style w:type="paragraph" w:customStyle="1" w:styleId="110">
    <w:name w:val="Стиль приложения 1.1."/>
    <w:basedOn w:val="a3"/>
    <w:uiPriority w:val="99"/>
    <w:rsid w:val="000C600C"/>
    <w:pPr>
      <w:numPr>
        <w:ilvl w:val="1"/>
        <w:numId w:val="29"/>
      </w:numPr>
      <w:jc w:val="both"/>
    </w:pPr>
    <w:rPr>
      <w:sz w:val="26"/>
      <w:szCs w:val="20"/>
    </w:rPr>
  </w:style>
  <w:style w:type="paragraph" w:customStyle="1" w:styleId="1110">
    <w:name w:val="Стиль приложения 1.1.1."/>
    <w:basedOn w:val="a3"/>
    <w:uiPriority w:val="99"/>
    <w:rsid w:val="000C600C"/>
    <w:pPr>
      <w:numPr>
        <w:ilvl w:val="2"/>
        <w:numId w:val="29"/>
      </w:numPr>
      <w:jc w:val="both"/>
    </w:pPr>
    <w:rPr>
      <w:sz w:val="26"/>
      <w:szCs w:val="20"/>
    </w:rPr>
  </w:style>
  <w:style w:type="paragraph" w:customStyle="1" w:styleId="11110">
    <w:name w:val="Стиль приложения 1.1.1.1."/>
    <w:basedOn w:val="a3"/>
    <w:uiPriority w:val="99"/>
    <w:rsid w:val="000C600C"/>
    <w:pPr>
      <w:numPr>
        <w:ilvl w:val="3"/>
        <w:numId w:val="29"/>
      </w:numPr>
      <w:jc w:val="both"/>
    </w:pPr>
    <w:rPr>
      <w:sz w:val="26"/>
      <w:szCs w:val="20"/>
    </w:rPr>
  </w:style>
  <w:style w:type="paragraph" w:customStyle="1" w:styleId="13">
    <w:name w:val="Стиль приложения_1)"/>
    <w:basedOn w:val="a3"/>
    <w:uiPriority w:val="99"/>
    <w:rsid w:val="000C600C"/>
    <w:pPr>
      <w:numPr>
        <w:ilvl w:val="4"/>
        <w:numId w:val="29"/>
      </w:numPr>
      <w:jc w:val="both"/>
    </w:pPr>
    <w:rPr>
      <w:sz w:val="26"/>
      <w:szCs w:val="20"/>
    </w:rPr>
  </w:style>
  <w:style w:type="paragraph" w:customStyle="1" w:styleId="a2">
    <w:name w:val="Стиль приложения_а)"/>
    <w:basedOn w:val="a3"/>
    <w:uiPriority w:val="99"/>
    <w:rsid w:val="000C600C"/>
    <w:pPr>
      <w:numPr>
        <w:ilvl w:val="5"/>
        <w:numId w:val="29"/>
      </w:numPr>
      <w:jc w:val="both"/>
    </w:pPr>
    <w:rPr>
      <w:sz w:val="26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3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0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7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8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7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3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6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3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3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16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0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1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8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1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6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9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9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34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9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2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8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2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2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8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0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1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8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3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69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49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5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17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18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67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22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13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3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3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7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24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13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9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9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4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4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05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7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64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8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3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72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3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1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8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7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93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57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7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9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95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8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9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0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1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03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25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6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9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6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8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85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37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15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4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8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8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5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7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16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12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87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54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37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32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8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5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6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5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8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0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6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5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6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13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0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20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2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9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1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79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37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5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96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8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99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0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83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0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2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94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8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5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07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5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7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9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85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8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27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14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7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2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0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96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6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84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5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1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6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76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0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6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468C27-4177-4515-B7A4-88CEA28DB5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4</Pages>
  <Words>1422</Words>
  <Characters>8106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9509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01</dc:creator>
  <cp:lastModifiedBy>АДМИНИСТРАЦИЯ</cp:lastModifiedBy>
  <cp:revision>133</cp:revision>
  <cp:lastPrinted>2016-08-08T11:30:00Z</cp:lastPrinted>
  <dcterms:created xsi:type="dcterms:W3CDTF">2018-03-06T08:14:00Z</dcterms:created>
  <dcterms:modified xsi:type="dcterms:W3CDTF">2019-07-01T03:32:00Z</dcterms:modified>
</cp:coreProperties>
</file>