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Pr="009B4452" w:rsidRDefault="00E3514A" w:rsidP="00E3514A">
      <w:pPr>
        <w:pBdr>
          <w:bottom w:val="single" w:sz="12" w:space="1" w:color="auto"/>
        </w:pBdr>
        <w:ind w:left="708"/>
        <w:rPr>
          <w:b/>
        </w:rPr>
      </w:pPr>
      <w:r w:rsidRPr="009B4452">
        <w:rPr>
          <w:b/>
        </w:rPr>
        <w:t xml:space="preserve">                                      СЕРЕБРЯНСКИЙ </w:t>
      </w:r>
      <w:r w:rsidR="00BB75EF" w:rsidRPr="009B4452">
        <w:rPr>
          <w:b/>
        </w:rPr>
        <w:t xml:space="preserve"> </w:t>
      </w:r>
      <w:r w:rsidRPr="009B4452">
        <w:rPr>
          <w:b/>
        </w:rPr>
        <w:t>ВЕСТНИК</w:t>
      </w:r>
    </w:p>
    <w:p w:rsidR="00BB75EF" w:rsidRPr="009B4452" w:rsidRDefault="00BB75EF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RPr="009B4452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     №</w:t>
            </w:r>
            <w:r w:rsidR="00955A2F" w:rsidRPr="009B4452">
              <w:rPr>
                <w:b/>
                <w:lang w:eastAsia="en-US"/>
              </w:rPr>
              <w:t>1</w:t>
            </w:r>
            <w:r w:rsidR="008351DD">
              <w:rPr>
                <w:b/>
                <w:lang w:eastAsia="en-US"/>
              </w:rPr>
              <w:t>3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E3514A">
            <w:pPr>
              <w:spacing w:line="276" w:lineRule="auto"/>
              <w:rPr>
                <w:b/>
                <w:lang w:eastAsia="en-US"/>
              </w:rPr>
            </w:pPr>
            <w:r w:rsidRPr="009B4452">
              <w:rPr>
                <w:b/>
                <w:lang w:eastAsia="en-US"/>
              </w:rPr>
              <w:t xml:space="preserve">Администрация Серебрянского сельсовета Чулымского района </w:t>
            </w:r>
            <w:r w:rsidR="008351DD">
              <w:rPr>
                <w:b/>
                <w:lang w:eastAsia="en-US"/>
              </w:rPr>
              <w:t xml:space="preserve"> </w:t>
            </w:r>
            <w:r w:rsidRPr="009B4452">
              <w:rPr>
                <w:b/>
                <w:lang w:eastAsia="en-US"/>
              </w:rPr>
              <w:t>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Pr="009B4452" w:rsidRDefault="008351DD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06.09</w:t>
            </w:r>
            <w:r w:rsidR="00135DA5" w:rsidRPr="009B4452">
              <w:rPr>
                <w:b/>
                <w:lang w:eastAsia="en-US"/>
              </w:rPr>
              <w:t>.2019 г.</w:t>
            </w:r>
          </w:p>
        </w:tc>
      </w:tr>
    </w:tbl>
    <w:p w:rsidR="008351DD" w:rsidRPr="009D107E" w:rsidRDefault="00273738" w:rsidP="009D107E">
      <w:pPr>
        <w:ind w:firstLine="567"/>
        <w:jc w:val="center"/>
        <w:rPr>
          <w:color w:val="000000"/>
        </w:rPr>
      </w:pPr>
      <w:r w:rsidRPr="009B4452">
        <w:rPr>
          <w:b/>
        </w:rPr>
        <w:t xml:space="preserve">            </w:t>
      </w:r>
      <w:r w:rsidR="005D1AEE" w:rsidRPr="009B4452">
        <w:rPr>
          <w:color w:val="000000"/>
        </w:rPr>
        <w:t xml:space="preserve">                          </w:t>
      </w:r>
      <w:r w:rsidR="009D107E">
        <w:rPr>
          <w:color w:val="000000"/>
        </w:rPr>
        <w:t xml:space="preserve">      </w:t>
      </w:r>
    </w:p>
    <w:p w:rsidR="008351DD" w:rsidRDefault="008351DD" w:rsidP="00131DE8">
      <w:pPr>
        <w:jc w:val="both"/>
      </w:pPr>
    </w:p>
    <w:p w:rsidR="008351DD" w:rsidRDefault="008351DD" w:rsidP="00131DE8">
      <w:pPr>
        <w:jc w:val="both"/>
      </w:pPr>
    </w:p>
    <w:p w:rsidR="009D107E" w:rsidRDefault="009D107E" w:rsidP="009D107E"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1591945</wp:posOffset>
            </wp:positionH>
            <wp:positionV relativeFrom="paragraph">
              <wp:posOffset>0</wp:posOffset>
            </wp:positionV>
            <wp:extent cx="3622040" cy="3738245"/>
            <wp:effectExtent l="19050" t="0" r="0" b="0"/>
            <wp:wrapTopAndBottom/>
            <wp:docPr id="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204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D107E" w:rsidRPr="001D2CA2" w:rsidRDefault="009D107E" w:rsidP="009D107E">
      <w:pPr>
        <w:jc w:val="center"/>
        <w:rPr>
          <w:rFonts w:ascii="Franklin Gothic Heavy" w:hAnsi="Franklin Gothic Heavy" w:cs="Aharoni"/>
          <w:b/>
          <w:color w:val="002060"/>
          <w:sz w:val="48"/>
          <w:szCs w:val="48"/>
        </w:rPr>
      </w:pPr>
      <w:r w:rsidRPr="001D2CA2">
        <w:rPr>
          <w:rFonts w:ascii="Franklin Gothic Heavy" w:hAnsi="Franklin Gothic Heavy" w:cs="Aharoni"/>
          <w:b/>
          <w:color w:val="002060"/>
          <w:sz w:val="48"/>
          <w:szCs w:val="48"/>
        </w:rPr>
        <w:t>Конкурс «Вместе против коррупции!»</w:t>
      </w:r>
    </w:p>
    <w:p w:rsidR="009D107E" w:rsidRDefault="009D107E" w:rsidP="009D107E">
      <w:pPr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 w:rsidRPr="001048C7">
        <w:rPr>
          <w:rFonts w:ascii="Franklin Gothic Medium" w:hAnsi="Franklin Gothic Medium" w:cs="Aharoni"/>
          <w:color w:val="002060"/>
          <w:sz w:val="32"/>
          <w:szCs w:val="32"/>
        </w:rPr>
        <w:t>Генеральная прокуратура Российской Федерации объявляет о старте Международного молодежного конкурса социальной антикоррупционной рекламы «Вместе против коррупции!»</w:t>
      </w:r>
    </w:p>
    <w:p w:rsidR="009D107E" w:rsidRDefault="009D107E" w:rsidP="009D107E">
      <w:pPr>
        <w:spacing w:before="240"/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t xml:space="preserve">Прием работ будет осуществляться на официальном сайте </w:t>
      </w:r>
      <w:r w:rsidRPr="0064104B">
        <w:rPr>
          <w:rFonts w:ascii="Franklin Gothic Medium" w:hAnsi="Franklin Gothic Medium" w:cs="Aharoni"/>
          <w:b/>
          <w:color w:val="002060"/>
          <w:sz w:val="36"/>
          <w:szCs w:val="36"/>
        </w:rPr>
        <w:t>www.anticorruption.life</w:t>
      </w:r>
      <w:r>
        <w:rPr>
          <w:rFonts w:ascii="Franklin Gothic Medium" w:hAnsi="Franklin Gothic Medium" w:cs="Aharoni"/>
          <w:color w:val="002060"/>
          <w:sz w:val="32"/>
          <w:szCs w:val="32"/>
        </w:rPr>
        <w:t xml:space="preserve"> c 1 июня по 1 октября 2019 года </w:t>
      </w:r>
    </w:p>
    <w:p w:rsidR="009D107E" w:rsidRDefault="009D107E" w:rsidP="009D107E">
      <w:pPr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t xml:space="preserve">по двум номинациям – </w:t>
      </w:r>
      <w:r w:rsidRPr="004B55FB">
        <w:rPr>
          <w:rFonts w:ascii="Franklin Gothic Medium" w:hAnsi="Franklin Gothic Medium" w:cs="Aharoni"/>
          <w:b/>
          <w:color w:val="002060"/>
          <w:sz w:val="32"/>
          <w:szCs w:val="32"/>
        </w:rPr>
        <w:t>социальный плакат и социальный видеоролик</w:t>
      </w:r>
    </w:p>
    <w:p w:rsidR="009D107E" w:rsidRDefault="009D107E" w:rsidP="009D107E">
      <w:pPr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t xml:space="preserve">Конкурсантам в возрасте </w:t>
      </w:r>
      <w:r w:rsidRPr="00BA6262">
        <w:rPr>
          <w:rFonts w:ascii="Franklin Gothic Medium" w:hAnsi="Franklin Gothic Medium" w:cs="Aharoni"/>
          <w:b/>
          <w:color w:val="002060"/>
          <w:sz w:val="32"/>
          <w:szCs w:val="32"/>
        </w:rPr>
        <w:t>от 14 до 35 лет</w:t>
      </w:r>
      <w:r>
        <w:rPr>
          <w:rFonts w:ascii="Franklin Gothic Medium" w:hAnsi="Franklin Gothic Medium" w:cs="Aharoni"/>
          <w:color w:val="002060"/>
          <w:sz w:val="32"/>
          <w:szCs w:val="32"/>
        </w:rPr>
        <w:t xml:space="preserve"> </w:t>
      </w:r>
    </w:p>
    <w:p w:rsidR="009D107E" w:rsidRDefault="009D107E" w:rsidP="009D107E">
      <w:pPr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t>предлагается подготовить свои работы.</w:t>
      </w:r>
    </w:p>
    <w:p w:rsidR="009D107E" w:rsidRDefault="009D107E" w:rsidP="009D107E">
      <w:pPr>
        <w:spacing w:before="240"/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t>Правила проведения конкурса доступны на официальном сайте конкурса</w:t>
      </w:r>
    </w:p>
    <w:p w:rsidR="009D107E" w:rsidRPr="005D530B" w:rsidRDefault="009D107E" w:rsidP="009D107E">
      <w:pPr>
        <w:spacing w:before="240"/>
        <w:jc w:val="center"/>
        <w:rPr>
          <w:rFonts w:ascii="Franklin Gothic Medium" w:hAnsi="Franklin Gothic Medium" w:cs="Aharoni"/>
          <w:color w:val="002060"/>
          <w:sz w:val="32"/>
          <w:szCs w:val="32"/>
        </w:rPr>
      </w:pPr>
      <w:r>
        <w:rPr>
          <w:rFonts w:ascii="Franklin Gothic Medium" w:hAnsi="Franklin Gothic Medium" w:cs="Aharoni"/>
          <w:color w:val="002060"/>
          <w:sz w:val="32"/>
          <w:szCs w:val="32"/>
        </w:rPr>
        <w:lastRenderedPageBreak/>
        <w:t>Торжественная церемония награждения победителей конкурса будет приурочена к Международному дню борьбы с коррупцией (9 декабря)</w:t>
      </w:r>
      <w:r>
        <w:t xml:space="preserve">                                      </w:t>
      </w:r>
    </w:p>
    <w:tbl>
      <w:tblPr>
        <w:tblStyle w:val="affff5"/>
        <w:tblW w:w="103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187"/>
        <w:gridCol w:w="8201"/>
      </w:tblGrid>
      <w:tr w:rsidR="009D107E" w:rsidTr="004445E2">
        <w:trPr>
          <w:trHeight w:val="1727"/>
        </w:trPr>
        <w:tc>
          <w:tcPr>
            <w:tcW w:w="2187" w:type="dxa"/>
          </w:tcPr>
          <w:p w:rsidR="009D107E" w:rsidRDefault="009D107E" w:rsidP="004445E2"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72390</wp:posOffset>
                  </wp:positionH>
                  <wp:positionV relativeFrom="paragraph">
                    <wp:posOffset>165100</wp:posOffset>
                  </wp:positionV>
                  <wp:extent cx="1123950" cy="1183005"/>
                  <wp:effectExtent l="19050" t="0" r="0" b="0"/>
                  <wp:wrapTopAndBottom/>
                  <wp:docPr id="1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950" cy="1183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201" w:type="dxa"/>
          </w:tcPr>
          <w:p w:rsidR="009D107E" w:rsidRDefault="009D107E" w:rsidP="004445E2">
            <w:pPr>
              <w:rPr>
                <w:rFonts w:ascii="Franklin Gothic Heavy" w:hAnsi="Franklin Gothic Heavy"/>
                <w:sz w:val="40"/>
                <w:szCs w:val="40"/>
              </w:rPr>
            </w:pPr>
          </w:p>
          <w:p w:rsidR="009D107E" w:rsidRPr="00F62F1B" w:rsidRDefault="009D107E" w:rsidP="004445E2">
            <w:pPr>
              <w:spacing w:before="80"/>
              <w:rPr>
                <w:rFonts w:ascii="Franklin Gothic Heavy" w:hAnsi="Franklin Gothic Heavy"/>
                <w:sz w:val="40"/>
                <w:szCs w:val="40"/>
              </w:rPr>
            </w:pPr>
            <w:r w:rsidRPr="00F62F1B">
              <w:rPr>
                <w:rFonts w:ascii="Franklin Gothic Heavy" w:hAnsi="Franklin Gothic Heavy"/>
                <w:sz w:val="40"/>
                <w:szCs w:val="40"/>
              </w:rPr>
              <w:t>Генеральная прокуратура</w:t>
            </w:r>
          </w:p>
          <w:p w:rsidR="009D107E" w:rsidRPr="00F62F1B" w:rsidRDefault="009D107E" w:rsidP="004445E2">
            <w:pPr>
              <w:rPr>
                <w:rFonts w:ascii="Franklin Gothic Heavy" w:hAnsi="Franklin Gothic Heavy"/>
                <w:sz w:val="40"/>
                <w:szCs w:val="40"/>
              </w:rPr>
            </w:pPr>
            <w:r w:rsidRPr="00F62F1B">
              <w:rPr>
                <w:rFonts w:ascii="Franklin Gothic Heavy" w:hAnsi="Franklin Gothic Heavy"/>
                <w:sz w:val="40"/>
                <w:szCs w:val="40"/>
              </w:rPr>
              <w:t>Российской Федерации</w:t>
            </w:r>
          </w:p>
        </w:tc>
      </w:tr>
    </w:tbl>
    <w:p w:rsidR="009D107E" w:rsidRDefault="009D107E" w:rsidP="009D107E">
      <w:bookmarkStart w:id="0" w:name="_GoBack"/>
      <w:bookmarkEnd w:id="0"/>
    </w:p>
    <w:p w:rsidR="008351DD" w:rsidRPr="009B4452" w:rsidRDefault="008351DD" w:rsidP="00131DE8">
      <w:pPr>
        <w:jc w:val="both"/>
      </w:pPr>
    </w:p>
    <w:p w:rsidR="00BB75EF" w:rsidRDefault="00624805" w:rsidP="00131DE8">
      <w:pPr>
        <w:jc w:val="both"/>
      </w:pPr>
      <w:r>
        <w:rPr>
          <w:noProof/>
        </w:rPr>
        <w:lastRenderedPageBreak/>
        <w:drawing>
          <wp:inline distT="0" distB="0" distL="0" distR="0">
            <wp:extent cx="5940425" cy="813476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34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9504B" w:rsidRDefault="0049504B" w:rsidP="00131DE8">
      <w:pPr>
        <w:jc w:val="both"/>
      </w:pPr>
    </w:p>
    <w:p w:rsidR="0049504B" w:rsidRPr="009B4452" w:rsidRDefault="0049504B" w:rsidP="00131DE8">
      <w:pPr>
        <w:jc w:val="both"/>
      </w:pPr>
    </w:p>
    <w:p w:rsidR="00812E0D" w:rsidRDefault="00131DE8" w:rsidP="00A01553">
      <w:pPr>
        <w:jc w:val="both"/>
      </w:pPr>
      <w:r>
        <w:lastRenderedPageBreak/>
        <w:t xml:space="preserve">  </w:t>
      </w:r>
      <w:r w:rsidR="007D3E5B">
        <w:rPr>
          <w:noProof/>
        </w:rPr>
        <w:drawing>
          <wp:inline distT="0" distB="0" distL="0" distR="0">
            <wp:extent cx="5044440" cy="2522220"/>
            <wp:effectExtent l="19050" t="0" r="3810" b="0"/>
            <wp:docPr id="11" name="Рисунок 4" descr="C:\Users\АДМИНИСТРАЦИЯ\AppData\Local\Temp\Rar$DIa0.715\5.Боку Виктория 22 года г.Холмск Сахал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ЦИЯ\AppData\Local\Temp\Rar$DIa0.715\5.Боку Виктория 22 года г.Холмск Сахал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4440" cy="25222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5EE6" w:rsidRDefault="00D25EE6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  <w:r>
        <w:rPr>
          <w:noProof/>
        </w:rPr>
        <w:drawing>
          <wp:inline distT="0" distB="0" distL="0" distR="0">
            <wp:extent cx="5940425" cy="4064501"/>
            <wp:effectExtent l="19050" t="0" r="3175" b="0"/>
            <wp:docPr id="1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0645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p w:rsidR="007D3E5B" w:rsidRDefault="007D3E5B" w:rsidP="00A01553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D3E5B" w:rsidRPr="004572DC" w:rsidTr="004445E2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Чулымский район с. Серебрянское </w:t>
            </w:r>
          </w:p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D3E5B" w:rsidRPr="004572DC" w:rsidRDefault="007D3E5B" w:rsidP="004445E2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D3E5B" w:rsidRPr="004572DC" w:rsidRDefault="006D774D" w:rsidP="004445E2">
            <w:pPr>
              <w:rPr>
                <w:b/>
              </w:rPr>
            </w:pPr>
            <w:r>
              <w:rPr>
                <w:b/>
              </w:rPr>
              <w:t>06.09</w:t>
            </w:r>
            <w:r w:rsidR="007D3E5B">
              <w:rPr>
                <w:b/>
              </w:rPr>
              <w:t>. 2019</w:t>
            </w:r>
            <w:r w:rsidR="007D3E5B" w:rsidRPr="004572DC">
              <w:rPr>
                <w:b/>
              </w:rPr>
              <w:t xml:space="preserve"> г. </w:t>
            </w:r>
          </w:p>
          <w:p w:rsidR="007D3E5B" w:rsidRPr="004572DC" w:rsidRDefault="007D3E5B" w:rsidP="004445E2">
            <w:pPr>
              <w:rPr>
                <w:b/>
              </w:rPr>
            </w:pPr>
            <w:r>
              <w:rPr>
                <w:b/>
              </w:rPr>
              <w:t>№ 1</w:t>
            </w:r>
            <w:r w:rsidR="006D774D">
              <w:rPr>
                <w:b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D3E5B" w:rsidRPr="004572DC" w:rsidRDefault="007D3E5B" w:rsidP="004445E2">
            <w:pPr>
              <w:rPr>
                <w:b/>
              </w:rPr>
            </w:pPr>
            <w:r w:rsidRPr="004572DC">
              <w:rPr>
                <w:b/>
              </w:rPr>
              <w:t xml:space="preserve">Над техническим исполнением работала:   </w:t>
            </w:r>
          </w:p>
          <w:p w:rsidR="007D3E5B" w:rsidRPr="004572DC" w:rsidRDefault="007D3E5B" w:rsidP="004445E2">
            <w:pPr>
              <w:rPr>
                <w:b/>
              </w:rPr>
            </w:pPr>
            <w:r>
              <w:rPr>
                <w:b/>
              </w:rPr>
              <w:t>С.А.Ионина</w:t>
            </w:r>
          </w:p>
          <w:p w:rsidR="007D3E5B" w:rsidRPr="004572DC" w:rsidRDefault="007D3E5B" w:rsidP="004445E2">
            <w:pPr>
              <w:rPr>
                <w:b/>
              </w:rPr>
            </w:pPr>
          </w:p>
        </w:tc>
      </w:tr>
    </w:tbl>
    <w:p w:rsidR="007D3E5B" w:rsidRPr="00064582" w:rsidRDefault="007D3E5B" w:rsidP="00A01553">
      <w:pPr>
        <w:jc w:val="both"/>
        <w:sectPr w:rsidR="007D3E5B" w:rsidRPr="00064582">
          <w:pgSz w:w="11906" w:h="16838"/>
          <w:pgMar w:top="1134" w:right="850" w:bottom="1134" w:left="1701" w:header="708" w:footer="708" w:gutter="0"/>
          <w:cols w:space="720"/>
        </w:sectPr>
      </w:pPr>
    </w:p>
    <w:p w:rsidR="00487EBB" w:rsidRPr="001A4D15" w:rsidRDefault="00487EBB" w:rsidP="008B7569">
      <w:pPr>
        <w:tabs>
          <w:tab w:val="left" w:pos="5076"/>
        </w:tabs>
      </w:pPr>
    </w:p>
    <w:sectPr w:rsidR="00487EBB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4CCF" w:rsidRDefault="00514CCF" w:rsidP="00534519">
      <w:r>
        <w:separator/>
      </w:r>
    </w:p>
  </w:endnote>
  <w:endnote w:type="continuationSeparator" w:id="1">
    <w:p w:rsidR="00514CCF" w:rsidRDefault="00514CCF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anklin Gothic Heavy">
    <w:altName w:val="Arial Black"/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4CCF" w:rsidRDefault="00514CCF" w:rsidP="00534519">
      <w:r>
        <w:separator/>
      </w:r>
    </w:p>
  </w:footnote>
  <w:footnote w:type="continuationSeparator" w:id="1">
    <w:p w:rsidR="00514CCF" w:rsidRDefault="00514CCF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3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3A20237"/>
    <w:multiLevelType w:val="multilevel"/>
    <w:tmpl w:val="98E4E5A2"/>
    <w:lvl w:ilvl="0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8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6283163"/>
    <w:multiLevelType w:val="hybridMultilevel"/>
    <w:tmpl w:val="CEA07E90"/>
    <w:lvl w:ilvl="0" w:tplc="F5AC76BA">
      <w:start w:val="6"/>
      <w:numFmt w:val="decimal"/>
      <w:lvlText w:val="%1)"/>
      <w:lvlJc w:val="left"/>
      <w:pPr>
        <w:ind w:left="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8CCD0C4">
      <w:start w:val="1"/>
      <w:numFmt w:val="lowerLetter"/>
      <w:lvlText w:val="%2"/>
      <w:lvlJc w:val="left"/>
      <w:pPr>
        <w:ind w:left="20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2" w:tplc="9244DE0A">
      <w:start w:val="1"/>
      <w:numFmt w:val="lowerRoman"/>
      <w:lvlText w:val="%3"/>
      <w:lvlJc w:val="left"/>
      <w:pPr>
        <w:ind w:left="28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3" w:tplc="C14AC6F0">
      <w:start w:val="1"/>
      <w:numFmt w:val="decimal"/>
      <w:lvlText w:val="%4"/>
      <w:lvlJc w:val="left"/>
      <w:pPr>
        <w:ind w:left="35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4" w:tplc="9C725C66">
      <w:start w:val="1"/>
      <w:numFmt w:val="lowerLetter"/>
      <w:lvlText w:val="%5"/>
      <w:lvlJc w:val="left"/>
      <w:pPr>
        <w:ind w:left="42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5" w:tplc="4FF26BC4">
      <w:start w:val="1"/>
      <w:numFmt w:val="lowerRoman"/>
      <w:lvlText w:val="%6"/>
      <w:lvlJc w:val="left"/>
      <w:pPr>
        <w:ind w:left="49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6" w:tplc="C1D49892">
      <w:start w:val="1"/>
      <w:numFmt w:val="decimal"/>
      <w:lvlText w:val="%7"/>
      <w:lvlJc w:val="left"/>
      <w:pPr>
        <w:ind w:left="56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7" w:tplc="B29CA548">
      <w:start w:val="1"/>
      <w:numFmt w:val="lowerLetter"/>
      <w:lvlText w:val="%8"/>
      <w:lvlJc w:val="left"/>
      <w:pPr>
        <w:ind w:left="64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8" w:tplc="592A173C">
      <w:start w:val="1"/>
      <w:numFmt w:val="lowerRoman"/>
      <w:lvlText w:val="%9"/>
      <w:lvlJc w:val="left"/>
      <w:pPr>
        <w:ind w:left="71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1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1AE57EBB"/>
    <w:multiLevelType w:val="hybridMultilevel"/>
    <w:tmpl w:val="E0CEC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F215A04"/>
    <w:multiLevelType w:val="hybridMultilevel"/>
    <w:tmpl w:val="AC023FCE"/>
    <w:lvl w:ilvl="0" w:tplc="EB524EF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20FC21CF"/>
    <w:multiLevelType w:val="multilevel"/>
    <w:tmpl w:val="0D665268"/>
    <w:lvl w:ilvl="0">
      <w:start w:val="1"/>
      <w:numFmt w:val="decimal"/>
      <w:lvlText w:val="%1."/>
      <w:lvlJc w:val="left"/>
      <w:pPr>
        <w:ind w:left="1512" w:hanging="945"/>
      </w:pPr>
    </w:lvl>
    <w:lvl w:ilvl="1">
      <w:start w:val="1"/>
      <w:numFmt w:val="decimal"/>
      <w:isLgl/>
      <w:lvlText w:val="%1.%2."/>
      <w:lvlJc w:val="left"/>
      <w:pPr>
        <w:ind w:left="2232" w:hanging="720"/>
      </w:pPr>
    </w:lvl>
    <w:lvl w:ilvl="2">
      <w:start w:val="1"/>
      <w:numFmt w:val="decimal"/>
      <w:isLgl/>
      <w:lvlText w:val="%1.%2.%3."/>
      <w:lvlJc w:val="left"/>
      <w:pPr>
        <w:ind w:left="3177" w:hanging="720"/>
      </w:pPr>
    </w:lvl>
    <w:lvl w:ilvl="3">
      <w:start w:val="1"/>
      <w:numFmt w:val="decimal"/>
      <w:isLgl/>
      <w:lvlText w:val="%1.%2.%3.%4."/>
      <w:lvlJc w:val="left"/>
      <w:pPr>
        <w:ind w:left="4482" w:hanging="1080"/>
      </w:pPr>
    </w:lvl>
    <w:lvl w:ilvl="4">
      <w:start w:val="1"/>
      <w:numFmt w:val="decimal"/>
      <w:isLgl/>
      <w:lvlText w:val="%1.%2.%3.%4.%5."/>
      <w:lvlJc w:val="left"/>
      <w:pPr>
        <w:ind w:left="5427" w:hanging="1080"/>
      </w:pPr>
    </w:lvl>
    <w:lvl w:ilvl="5">
      <w:start w:val="1"/>
      <w:numFmt w:val="decimal"/>
      <w:isLgl/>
      <w:lvlText w:val="%1.%2.%3.%4.%5.%6."/>
      <w:lvlJc w:val="left"/>
      <w:pPr>
        <w:ind w:left="6732" w:hanging="1440"/>
      </w:pPr>
    </w:lvl>
    <w:lvl w:ilvl="6">
      <w:start w:val="1"/>
      <w:numFmt w:val="decimal"/>
      <w:isLgl/>
      <w:lvlText w:val="%1.%2.%3.%4.%5.%6.%7."/>
      <w:lvlJc w:val="left"/>
      <w:pPr>
        <w:ind w:left="8037" w:hanging="1800"/>
      </w:pPr>
    </w:lvl>
    <w:lvl w:ilvl="7">
      <w:start w:val="1"/>
      <w:numFmt w:val="decimal"/>
      <w:isLgl/>
      <w:lvlText w:val="%1.%2.%3.%4.%5.%6.%7.%8."/>
      <w:lvlJc w:val="left"/>
      <w:pPr>
        <w:ind w:left="8982" w:hanging="1800"/>
      </w:pPr>
    </w:lvl>
    <w:lvl w:ilvl="8">
      <w:start w:val="1"/>
      <w:numFmt w:val="decimal"/>
      <w:isLgl/>
      <w:lvlText w:val="%1.%2.%3.%4.%5.%6.%7.%8.%9."/>
      <w:lvlJc w:val="left"/>
      <w:pPr>
        <w:ind w:left="10287" w:hanging="2160"/>
      </w:pPr>
    </w:lvl>
  </w:abstractNum>
  <w:abstractNum w:abstractNumId="16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isLgl/>
      <w:lvlText w:val="%1.%2."/>
      <w:lvlJc w:val="left"/>
      <w:pPr>
        <w:ind w:left="1647" w:hanging="72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727" w:hanging="108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807" w:hanging="1440"/>
      </w:pPr>
    </w:lvl>
    <w:lvl w:ilvl="6">
      <w:start w:val="1"/>
      <w:numFmt w:val="decimal"/>
      <w:isLgl/>
      <w:lvlText w:val="%1.%2.%3.%4.%5.%6.%7."/>
      <w:lvlJc w:val="left"/>
      <w:pPr>
        <w:ind w:left="4527" w:hanging="1800"/>
      </w:p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</w:lvl>
  </w:abstractNum>
  <w:abstractNum w:abstractNumId="17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9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2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5E12935"/>
    <w:multiLevelType w:val="hybridMultilevel"/>
    <w:tmpl w:val="452AA7E0"/>
    <w:lvl w:ilvl="0" w:tplc="6B16ADA6">
      <w:start w:val="5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43E61C8A"/>
    <w:multiLevelType w:val="multilevel"/>
    <w:tmpl w:val="8C1CADE6"/>
    <w:lvl w:ilvl="0">
      <w:start w:val="1"/>
      <w:numFmt w:val="decimal"/>
      <w:lvlText w:val="%1."/>
      <w:lvlJc w:val="left"/>
      <w:pPr>
        <w:ind w:left="1587" w:hanging="1020"/>
      </w:pPr>
    </w:lvl>
    <w:lvl w:ilvl="1">
      <w:start w:val="1"/>
      <w:numFmt w:val="decimal"/>
      <w:isLgl/>
      <w:lvlText w:val="%1.%2."/>
      <w:lvlJc w:val="left"/>
      <w:pPr>
        <w:ind w:left="2412" w:hanging="825"/>
      </w:pPr>
    </w:lvl>
    <w:lvl w:ilvl="2">
      <w:start w:val="1"/>
      <w:numFmt w:val="decimal"/>
      <w:isLgl/>
      <w:lvlText w:val="%1.%2.%3."/>
      <w:lvlJc w:val="left"/>
      <w:pPr>
        <w:ind w:left="3377" w:hanging="825"/>
      </w:pPr>
    </w:lvl>
    <w:lvl w:ilvl="3">
      <w:start w:val="1"/>
      <w:numFmt w:val="decimal"/>
      <w:isLgl/>
      <w:lvlText w:val="%1.%2.%3.%4."/>
      <w:lvlJc w:val="left"/>
      <w:pPr>
        <w:ind w:left="4707" w:hanging="1080"/>
      </w:pPr>
    </w:lvl>
    <w:lvl w:ilvl="4">
      <w:start w:val="1"/>
      <w:numFmt w:val="decimal"/>
      <w:isLgl/>
      <w:lvlText w:val="%1.%2.%3.%4.%5."/>
      <w:lvlJc w:val="left"/>
      <w:pPr>
        <w:ind w:left="5727" w:hanging="1080"/>
      </w:pPr>
    </w:lvl>
    <w:lvl w:ilvl="5">
      <w:start w:val="1"/>
      <w:numFmt w:val="decimal"/>
      <w:isLgl/>
      <w:lvlText w:val="%1.%2.%3.%4.%5.%6."/>
      <w:lvlJc w:val="left"/>
      <w:pPr>
        <w:ind w:left="7107" w:hanging="1440"/>
      </w:pPr>
    </w:lvl>
    <w:lvl w:ilvl="6">
      <w:start w:val="1"/>
      <w:numFmt w:val="decimal"/>
      <w:isLgl/>
      <w:lvlText w:val="%1.%2.%3.%4.%5.%6.%7."/>
      <w:lvlJc w:val="left"/>
      <w:pPr>
        <w:ind w:left="8487" w:hanging="1800"/>
      </w:pPr>
    </w:lvl>
    <w:lvl w:ilvl="7">
      <w:start w:val="1"/>
      <w:numFmt w:val="decimal"/>
      <w:isLgl/>
      <w:lvlText w:val="%1.%2.%3.%4.%5.%6.%7.%8."/>
      <w:lvlJc w:val="left"/>
      <w:pPr>
        <w:ind w:left="9507" w:hanging="1800"/>
      </w:pPr>
    </w:lvl>
    <w:lvl w:ilvl="8">
      <w:start w:val="1"/>
      <w:numFmt w:val="decimal"/>
      <w:isLgl/>
      <w:lvlText w:val="%1.%2.%3.%4.%5.%6.%7.%8.%9."/>
      <w:lvlJc w:val="left"/>
      <w:pPr>
        <w:ind w:left="10887" w:hanging="2160"/>
      </w:pPr>
    </w:lvl>
  </w:abstractNum>
  <w:abstractNum w:abstractNumId="27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8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9">
    <w:nsid w:val="4ADA55C2"/>
    <w:multiLevelType w:val="hybridMultilevel"/>
    <w:tmpl w:val="83D030A6"/>
    <w:lvl w:ilvl="0" w:tplc="D034EE9A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30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4795BE3"/>
    <w:multiLevelType w:val="multilevel"/>
    <w:tmpl w:val="CD7A6B3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33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C3D4DDF"/>
    <w:multiLevelType w:val="hybridMultilevel"/>
    <w:tmpl w:val="B9A46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61C0548E"/>
    <w:multiLevelType w:val="hybridMultilevel"/>
    <w:tmpl w:val="A7760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FAF3D22"/>
    <w:multiLevelType w:val="hybridMultilevel"/>
    <w:tmpl w:val="B50E5904"/>
    <w:lvl w:ilvl="0" w:tplc="9C8E9FCA">
      <w:start w:val="1"/>
      <w:numFmt w:val="decimal"/>
      <w:lvlText w:val="%1."/>
      <w:lvlJc w:val="left"/>
      <w:pPr>
        <w:ind w:left="1647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0"/>
  </w:num>
  <w:num w:numId="4">
    <w:abstractNumId w:val="11"/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9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  <w:lvlOverride w:ilvl="0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0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5">
    <w:abstractNumId w:val="2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</w:num>
  <w:num w:numId="39">
    <w:abstractNumId w:val="34"/>
  </w:num>
  <w:num w:numId="40">
    <w:abstractNumId w:val="13"/>
  </w:num>
  <w:num w:numId="41">
    <w:abstractNumId w:val="16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72A6"/>
    <w:rsid w:val="000063C4"/>
    <w:rsid w:val="00014A1C"/>
    <w:rsid w:val="000207FD"/>
    <w:rsid w:val="0002193B"/>
    <w:rsid w:val="00022B30"/>
    <w:rsid w:val="00023C8F"/>
    <w:rsid w:val="0002636F"/>
    <w:rsid w:val="00027CB9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B31E4"/>
    <w:rsid w:val="000C0A99"/>
    <w:rsid w:val="000C33D3"/>
    <w:rsid w:val="000C3C3D"/>
    <w:rsid w:val="000C600C"/>
    <w:rsid w:val="000D0CCE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770"/>
    <w:rsid w:val="00105C85"/>
    <w:rsid w:val="001164D6"/>
    <w:rsid w:val="00124C19"/>
    <w:rsid w:val="00131DE8"/>
    <w:rsid w:val="00132173"/>
    <w:rsid w:val="00135DA5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4D15"/>
    <w:rsid w:val="001A6B51"/>
    <w:rsid w:val="001B3710"/>
    <w:rsid w:val="001B6F51"/>
    <w:rsid w:val="001C10B4"/>
    <w:rsid w:val="001C4DEB"/>
    <w:rsid w:val="001D3C85"/>
    <w:rsid w:val="001D5853"/>
    <w:rsid w:val="001F1CCC"/>
    <w:rsid w:val="00203BC2"/>
    <w:rsid w:val="002103B7"/>
    <w:rsid w:val="0022265E"/>
    <w:rsid w:val="00224880"/>
    <w:rsid w:val="00230A8A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7B47"/>
    <w:rsid w:val="00264B08"/>
    <w:rsid w:val="00266522"/>
    <w:rsid w:val="0027217E"/>
    <w:rsid w:val="00272CE4"/>
    <w:rsid w:val="00273738"/>
    <w:rsid w:val="00281562"/>
    <w:rsid w:val="0029714E"/>
    <w:rsid w:val="002A0905"/>
    <w:rsid w:val="002A1184"/>
    <w:rsid w:val="002A4507"/>
    <w:rsid w:val="002B05DE"/>
    <w:rsid w:val="002B6F8C"/>
    <w:rsid w:val="002C32D3"/>
    <w:rsid w:val="002C7ECB"/>
    <w:rsid w:val="002D47C3"/>
    <w:rsid w:val="002D50B5"/>
    <w:rsid w:val="002D7BBF"/>
    <w:rsid w:val="002E2F3F"/>
    <w:rsid w:val="002F48C4"/>
    <w:rsid w:val="002F5FDC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44EDC"/>
    <w:rsid w:val="00350DAD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6797"/>
    <w:rsid w:val="003D77D8"/>
    <w:rsid w:val="003E4F54"/>
    <w:rsid w:val="003E74CE"/>
    <w:rsid w:val="003E788C"/>
    <w:rsid w:val="003F11B2"/>
    <w:rsid w:val="003F255E"/>
    <w:rsid w:val="003F57C7"/>
    <w:rsid w:val="00400744"/>
    <w:rsid w:val="00403DDB"/>
    <w:rsid w:val="0041172A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504B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2B0C"/>
    <w:rsid w:val="004D4BEE"/>
    <w:rsid w:val="004D739C"/>
    <w:rsid w:val="004E05E2"/>
    <w:rsid w:val="004F1760"/>
    <w:rsid w:val="004F2212"/>
    <w:rsid w:val="004F2EB8"/>
    <w:rsid w:val="004F5DC6"/>
    <w:rsid w:val="005121AA"/>
    <w:rsid w:val="00514CCF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B2C2D"/>
    <w:rsid w:val="005B60EE"/>
    <w:rsid w:val="005C0F0E"/>
    <w:rsid w:val="005C3460"/>
    <w:rsid w:val="005C7130"/>
    <w:rsid w:val="005D1AEE"/>
    <w:rsid w:val="005D34A5"/>
    <w:rsid w:val="005D3A9F"/>
    <w:rsid w:val="005D46E1"/>
    <w:rsid w:val="005E002E"/>
    <w:rsid w:val="005F3DDF"/>
    <w:rsid w:val="005F4B65"/>
    <w:rsid w:val="005F6537"/>
    <w:rsid w:val="006001A2"/>
    <w:rsid w:val="006045D0"/>
    <w:rsid w:val="00615344"/>
    <w:rsid w:val="00621FA8"/>
    <w:rsid w:val="00624805"/>
    <w:rsid w:val="00632A61"/>
    <w:rsid w:val="0063707A"/>
    <w:rsid w:val="006378D3"/>
    <w:rsid w:val="00641496"/>
    <w:rsid w:val="00641F43"/>
    <w:rsid w:val="0064271A"/>
    <w:rsid w:val="00651E3A"/>
    <w:rsid w:val="0065393B"/>
    <w:rsid w:val="006544A7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D774D"/>
    <w:rsid w:val="006E3E96"/>
    <w:rsid w:val="006E7FC9"/>
    <w:rsid w:val="007015E8"/>
    <w:rsid w:val="0070257E"/>
    <w:rsid w:val="00703447"/>
    <w:rsid w:val="00703F93"/>
    <w:rsid w:val="00705E32"/>
    <w:rsid w:val="00713A01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31EC"/>
    <w:rsid w:val="00786E77"/>
    <w:rsid w:val="007929E9"/>
    <w:rsid w:val="00795355"/>
    <w:rsid w:val="007A67B1"/>
    <w:rsid w:val="007B7FDB"/>
    <w:rsid w:val="007C487E"/>
    <w:rsid w:val="007C71A9"/>
    <w:rsid w:val="007D2F1C"/>
    <w:rsid w:val="007D3E5B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51DD"/>
    <w:rsid w:val="00836F6E"/>
    <w:rsid w:val="00856286"/>
    <w:rsid w:val="00856859"/>
    <w:rsid w:val="00863165"/>
    <w:rsid w:val="008765AA"/>
    <w:rsid w:val="0088196A"/>
    <w:rsid w:val="00884FD1"/>
    <w:rsid w:val="008926BC"/>
    <w:rsid w:val="008A3A51"/>
    <w:rsid w:val="008A5302"/>
    <w:rsid w:val="008A5C45"/>
    <w:rsid w:val="008A60C1"/>
    <w:rsid w:val="008B0FAE"/>
    <w:rsid w:val="008B3A49"/>
    <w:rsid w:val="008B5E04"/>
    <w:rsid w:val="008B750F"/>
    <w:rsid w:val="008B7569"/>
    <w:rsid w:val="008C1987"/>
    <w:rsid w:val="008C59DD"/>
    <w:rsid w:val="008C7115"/>
    <w:rsid w:val="008D3762"/>
    <w:rsid w:val="008E1529"/>
    <w:rsid w:val="008E509C"/>
    <w:rsid w:val="008F50A9"/>
    <w:rsid w:val="008F5F4A"/>
    <w:rsid w:val="00903DBE"/>
    <w:rsid w:val="009102DC"/>
    <w:rsid w:val="009103B7"/>
    <w:rsid w:val="00910EFA"/>
    <w:rsid w:val="00913F64"/>
    <w:rsid w:val="009142BD"/>
    <w:rsid w:val="00923595"/>
    <w:rsid w:val="0092403A"/>
    <w:rsid w:val="00932121"/>
    <w:rsid w:val="009337F9"/>
    <w:rsid w:val="00934FA3"/>
    <w:rsid w:val="00937AF8"/>
    <w:rsid w:val="00941852"/>
    <w:rsid w:val="00944486"/>
    <w:rsid w:val="009467EF"/>
    <w:rsid w:val="00952BD7"/>
    <w:rsid w:val="00955A2F"/>
    <w:rsid w:val="00957707"/>
    <w:rsid w:val="00962BEE"/>
    <w:rsid w:val="00973649"/>
    <w:rsid w:val="009775A4"/>
    <w:rsid w:val="00980589"/>
    <w:rsid w:val="00980B2B"/>
    <w:rsid w:val="009812F3"/>
    <w:rsid w:val="00987C20"/>
    <w:rsid w:val="00990A1B"/>
    <w:rsid w:val="009A2B9E"/>
    <w:rsid w:val="009A4348"/>
    <w:rsid w:val="009A4A50"/>
    <w:rsid w:val="009B00E3"/>
    <w:rsid w:val="009B0D2F"/>
    <w:rsid w:val="009B4452"/>
    <w:rsid w:val="009B4EEB"/>
    <w:rsid w:val="009B6D40"/>
    <w:rsid w:val="009C2C98"/>
    <w:rsid w:val="009C4CA8"/>
    <w:rsid w:val="009C7C46"/>
    <w:rsid w:val="009D107E"/>
    <w:rsid w:val="009D13F3"/>
    <w:rsid w:val="009E1E1D"/>
    <w:rsid w:val="009E62F2"/>
    <w:rsid w:val="009F0434"/>
    <w:rsid w:val="009F6CF4"/>
    <w:rsid w:val="00A01553"/>
    <w:rsid w:val="00A10439"/>
    <w:rsid w:val="00A17789"/>
    <w:rsid w:val="00A17E86"/>
    <w:rsid w:val="00A205C5"/>
    <w:rsid w:val="00A2135E"/>
    <w:rsid w:val="00A2368A"/>
    <w:rsid w:val="00A26749"/>
    <w:rsid w:val="00A273ED"/>
    <w:rsid w:val="00A31581"/>
    <w:rsid w:val="00A32FCD"/>
    <w:rsid w:val="00A333C2"/>
    <w:rsid w:val="00A34496"/>
    <w:rsid w:val="00A35C2F"/>
    <w:rsid w:val="00A36D79"/>
    <w:rsid w:val="00A4015E"/>
    <w:rsid w:val="00A42B29"/>
    <w:rsid w:val="00A47676"/>
    <w:rsid w:val="00A51785"/>
    <w:rsid w:val="00A52382"/>
    <w:rsid w:val="00A54A88"/>
    <w:rsid w:val="00A8221C"/>
    <w:rsid w:val="00A84CC4"/>
    <w:rsid w:val="00A90E18"/>
    <w:rsid w:val="00A944CA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0C5E"/>
    <w:rsid w:val="00B62B74"/>
    <w:rsid w:val="00B71A54"/>
    <w:rsid w:val="00B721D8"/>
    <w:rsid w:val="00B773A1"/>
    <w:rsid w:val="00B80FC9"/>
    <w:rsid w:val="00B85F82"/>
    <w:rsid w:val="00B92A53"/>
    <w:rsid w:val="00B95ACC"/>
    <w:rsid w:val="00B9622F"/>
    <w:rsid w:val="00B963B7"/>
    <w:rsid w:val="00B9679D"/>
    <w:rsid w:val="00BA0E8C"/>
    <w:rsid w:val="00BA38F4"/>
    <w:rsid w:val="00BA61B7"/>
    <w:rsid w:val="00BB0640"/>
    <w:rsid w:val="00BB75EF"/>
    <w:rsid w:val="00BC0C1B"/>
    <w:rsid w:val="00BC1C88"/>
    <w:rsid w:val="00BC5890"/>
    <w:rsid w:val="00BC7AC5"/>
    <w:rsid w:val="00BD6236"/>
    <w:rsid w:val="00BE2B38"/>
    <w:rsid w:val="00BE3981"/>
    <w:rsid w:val="00BE4EFB"/>
    <w:rsid w:val="00BE50D5"/>
    <w:rsid w:val="00BE6084"/>
    <w:rsid w:val="00BE6690"/>
    <w:rsid w:val="00BF4602"/>
    <w:rsid w:val="00C00044"/>
    <w:rsid w:val="00C000C3"/>
    <w:rsid w:val="00C07A02"/>
    <w:rsid w:val="00C10987"/>
    <w:rsid w:val="00C134AF"/>
    <w:rsid w:val="00C13F52"/>
    <w:rsid w:val="00C16FE9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B7F7A"/>
    <w:rsid w:val="00CC1B1B"/>
    <w:rsid w:val="00CC2D4D"/>
    <w:rsid w:val="00CC439F"/>
    <w:rsid w:val="00CC4C56"/>
    <w:rsid w:val="00CD61E8"/>
    <w:rsid w:val="00CD6E00"/>
    <w:rsid w:val="00CE205C"/>
    <w:rsid w:val="00CE466C"/>
    <w:rsid w:val="00CF329C"/>
    <w:rsid w:val="00CF7CDD"/>
    <w:rsid w:val="00D01E74"/>
    <w:rsid w:val="00D06B1C"/>
    <w:rsid w:val="00D076EE"/>
    <w:rsid w:val="00D13F8A"/>
    <w:rsid w:val="00D25EE6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75387"/>
    <w:rsid w:val="00D817CE"/>
    <w:rsid w:val="00D91C90"/>
    <w:rsid w:val="00D9360B"/>
    <w:rsid w:val="00D9567E"/>
    <w:rsid w:val="00D95E18"/>
    <w:rsid w:val="00DA35F2"/>
    <w:rsid w:val="00DA5EB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D7AB8"/>
    <w:rsid w:val="00ED7C1B"/>
    <w:rsid w:val="00EE269E"/>
    <w:rsid w:val="00EF2557"/>
    <w:rsid w:val="00EF3AC3"/>
    <w:rsid w:val="00EF6217"/>
    <w:rsid w:val="00F03D8F"/>
    <w:rsid w:val="00F04FA0"/>
    <w:rsid w:val="00F10093"/>
    <w:rsid w:val="00F16A00"/>
    <w:rsid w:val="00F175C5"/>
    <w:rsid w:val="00F17ADE"/>
    <w:rsid w:val="00F23B23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4B11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982"/>
    <w:rsid w:val="00F92171"/>
    <w:rsid w:val="00F92EB4"/>
    <w:rsid w:val="00F93A44"/>
    <w:rsid w:val="00F94533"/>
    <w:rsid w:val="00F95897"/>
    <w:rsid w:val="00FA691D"/>
    <w:rsid w:val="00FB2562"/>
    <w:rsid w:val="00FC1E9B"/>
    <w:rsid w:val="00FC58F8"/>
    <w:rsid w:val="00FC72A6"/>
    <w:rsid w:val="00FC7EE9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iPriority w:val="99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uiPriority w:val="99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uiPriority w:val="99"/>
    <w:rsid w:val="00FC72A6"/>
    <w:rPr>
      <w:color w:val="008000"/>
    </w:rPr>
  </w:style>
  <w:style w:type="table" w:styleId="affff5">
    <w:name w:val="Table Grid"/>
    <w:basedOn w:val="a5"/>
    <w:uiPriority w:val="3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semiHidden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28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28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28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28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28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28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29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29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29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29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29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29"/>
      </w:numPr>
      <w:jc w:val="both"/>
    </w:pPr>
    <w:rPr>
      <w:sz w:val="26"/>
      <w:szCs w:val="20"/>
    </w:rPr>
  </w:style>
  <w:style w:type="paragraph" w:customStyle="1" w:styleId="afffffd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e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4794B6-F7B9-48C3-8206-2DF9832AC6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5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АДМИНИСТРАЦИЯ</cp:lastModifiedBy>
  <cp:revision>8</cp:revision>
  <cp:lastPrinted>2016-08-08T11:30:00Z</cp:lastPrinted>
  <dcterms:created xsi:type="dcterms:W3CDTF">2019-09-06T03:18:00Z</dcterms:created>
  <dcterms:modified xsi:type="dcterms:W3CDTF">2019-09-06T03:54:00Z</dcterms:modified>
</cp:coreProperties>
</file>