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F04C43">
              <w:rPr>
                <w:b/>
                <w:lang w:eastAsia="en-US"/>
              </w:rPr>
              <w:t xml:space="preserve"> 14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</w:t>
            </w:r>
            <w:proofErr w:type="spellStart"/>
            <w:r w:rsidRPr="009B4452">
              <w:rPr>
                <w:b/>
                <w:lang w:eastAsia="en-US"/>
              </w:rPr>
              <w:t>Чулымского</w:t>
            </w:r>
            <w:proofErr w:type="spellEnd"/>
            <w:r w:rsidRPr="009B4452">
              <w:rPr>
                <w:b/>
                <w:lang w:eastAsia="en-US"/>
              </w:rPr>
              <w:t xml:space="preserve">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F04C4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25</w:t>
            </w:r>
            <w:r w:rsidR="008351DD">
              <w:rPr>
                <w:b/>
                <w:lang w:eastAsia="en-US"/>
              </w:rPr>
              <w:t>.09</w:t>
            </w:r>
            <w:r w:rsidR="00135DA5" w:rsidRPr="009B4452">
              <w:rPr>
                <w:b/>
                <w:lang w:eastAsia="en-US"/>
              </w:rPr>
              <w:t>.2019 г.</w:t>
            </w:r>
          </w:p>
        </w:tc>
      </w:tr>
    </w:tbl>
    <w:p w:rsidR="008351DD" w:rsidRPr="009D107E" w:rsidRDefault="00273738" w:rsidP="009D107E">
      <w:pPr>
        <w:ind w:firstLine="567"/>
        <w:jc w:val="center"/>
        <w:rPr>
          <w:color w:val="000000"/>
        </w:rPr>
      </w:pPr>
      <w:r w:rsidRPr="009B4452">
        <w:rPr>
          <w:b/>
        </w:rPr>
        <w:t xml:space="preserve">            </w:t>
      </w:r>
      <w:r w:rsidR="005D1AEE" w:rsidRPr="009B4452">
        <w:rPr>
          <w:color w:val="000000"/>
        </w:rPr>
        <w:t xml:space="preserve">                          </w:t>
      </w:r>
      <w:r w:rsidR="009D107E">
        <w:rPr>
          <w:color w:val="000000"/>
        </w:rPr>
        <w:t xml:space="preserve">      </w:t>
      </w:r>
    </w:p>
    <w:p w:rsidR="008351DD" w:rsidRDefault="008351DD" w:rsidP="00131DE8">
      <w:pPr>
        <w:jc w:val="both"/>
      </w:pPr>
    </w:p>
    <w:p w:rsidR="008351DD" w:rsidRDefault="008351DD" w:rsidP="00131DE8">
      <w:pPr>
        <w:jc w:val="both"/>
      </w:pPr>
    </w:p>
    <w:p w:rsidR="00F04C43" w:rsidRDefault="00F04C43" w:rsidP="00F04C43">
      <w:pPr>
        <w:shd w:val="clear" w:color="auto" w:fill="FFFFFF"/>
        <w:outlineLvl w:val="0"/>
        <w:rPr>
          <w:b/>
          <w:color w:val="000000"/>
          <w:kern w:val="36"/>
          <w:szCs w:val="28"/>
        </w:rPr>
      </w:pPr>
      <w:bookmarkStart w:id="0" w:name="_GoBack"/>
      <w:bookmarkEnd w:id="0"/>
      <w:r w:rsidRPr="00E91043">
        <w:rPr>
          <w:b/>
          <w:color w:val="000000"/>
          <w:kern w:val="36"/>
          <w:szCs w:val="28"/>
          <w:u w:val="single"/>
        </w:rPr>
        <w:t>ПРОКУРАТУРА</w:t>
      </w:r>
      <w:r>
        <w:rPr>
          <w:b/>
          <w:color w:val="000000"/>
          <w:kern w:val="36"/>
          <w:szCs w:val="28"/>
          <w:u w:val="single"/>
        </w:rPr>
        <w:t xml:space="preserve"> ИНФОРМИРУЕТ</w:t>
      </w:r>
      <w:r>
        <w:rPr>
          <w:b/>
          <w:color w:val="000000"/>
          <w:kern w:val="36"/>
          <w:szCs w:val="28"/>
        </w:rPr>
        <w:t>:</w:t>
      </w:r>
    </w:p>
    <w:p w:rsidR="00F04C43" w:rsidRDefault="00F04C43" w:rsidP="00F04C43">
      <w:pPr>
        <w:shd w:val="clear" w:color="auto" w:fill="FFFFFF"/>
        <w:jc w:val="center"/>
        <w:outlineLvl w:val="0"/>
        <w:rPr>
          <w:b/>
          <w:color w:val="000000"/>
          <w:kern w:val="36"/>
          <w:szCs w:val="28"/>
        </w:rPr>
      </w:pPr>
    </w:p>
    <w:p w:rsidR="00F04C43" w:rsidRPr="000C4CEF" w:rsidRDefault="00F04C43" w:rsidP="00F04C43">
      <w:pPr>
        <w:pStyle w:val="14"/>
        <w:shd w:val="clear" w:color="auto" w:fill="FFFFFF"/>
        <w:jc w:val="center"/>
        <w:rPr>
          <w:b/>
          <w:szCs w:val="28"/>
        </w:rPr>
      </w:pPr>
      <w:r w:rsidRPr="000C4CEF">
        <w:rPr>
          <w:szCs w:val="28"/>
        </w:rPr>
        <w:t xml:space="preserve">О </w:t>
      </w:r>
      <w:proofErr w:type="spellStart"/>
      <w:r w:rsidRPr="000C4CEF">
        <w:rPr>
          <w:rStyle w:val="ae"/>
          <w:b w:val="0"/>
          <w:szCs w:val="28"/>
          <w:shd w:val="clear" w:color="auto" w:fill="FFFFFF"/>
        </w:rPr>
        <w:t>микрофинансировании</w:t>
      </w:r>
      <w:proofErr w:type="spellEnd"/>
      <w:r w:rsidRPr="000C4CEF">
        <w:rPr>
          <w:rStyle w:val="ae"/>
          <w:b w:val="0"/>
          <w:szCs w:val="28"/>
          <w:shd w:val="clear" w:color="auto" w:fill="FFFFFF"/>
        </w:rPr>
        <w:t xml:space="preserve"> субъектов малого и среднего предпринимательства</w:t>
      </w:r>
    </w:p>
    <w:p w:rsidR="00F04C43" w:rsidRPr="000C4CEF" w:rsidRDefault="00F04C43" w:rsidP="00F04C43">
      <w:pPr>
        <w:rPr>
          <w:szCs w:val="28"/>
        </w:rPr>
      </w:pPr>
    </w:p>
    <w:p w:rsidR="00F04C43" w:rsidRDefault="00F04C43" w:rsidP="00F04C43">
      <w:pPr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   </w:t>
      </w:r>
      <w:r w:rsidRPr="000C4CEF">
        <w:rPr>
          <w:szCs w:val="28"/>
          <w:shd w:val="clear" w:color="auto" w:fill="FFFFFF"/>
        </w:rPr>
        <w:t>В Новосибирской области создан</w:t>
      </w:r>
      <w:r w:rsidRPr="000C4CEF">
        <w:rPr>
          <w:rStyle w:val="apple-converted-space"/>
          <w:szCs w:val="28"/>
          <w:shd w:val="clear" w:color="auto" w:fill="FFFFFF"/>
        </w:rPr>
        <w:t> </w:t>
      </w:r>
      <w:r w:rsidRPr="000C4CEF">
        <w:rPr>
          <w:rStyle w:val="ae"/>
          <w:szCs w:val="28"/>
          <w:shd w:val="clear" w:color="auto" w:fill="FFFFFF"/>
        </w:rPr>
        <w:t xml:space="preserve">Фонд </w:t>
      </w:r>
      <w:proofErr w:type="spellStart"/>
      <w:r w:rsidRPr="000C4CEF">
        <w:rPr>
          <w:rStyle w:val="ae"/>
          <w:szCs w:val="28"/>
          <w:shd w:val="clear" w:color="auto" w:fill="FFFFFF"/>
        </w:rPr>
        <w:t>микрофинансирования</w:t>
      </w:r>
      <w:proofErr w:type="spellEnd"/>
      <w:r w:rsidRPr="000C4CEF">
        <w:rPr>
          <w:rStyle w:val="ae"/>
          <w:szCs w:val="28"/>
          <w:shd w:val="clear" w:color="auto" w:fill="FFFFFF"/>
        </w:rPr>
        <w:t xml:space="preserve"> субъектов малого и среднего предпринимательства</w:t>
      </w:r>
      <w:r w:rsidRPr="000C4CEF">
        <w:rPr>
          <w:rStyle w:val="apple-converted-space"/>
          <w:bCs/>
          <w:szCs w:val="28"/>
          <w:shd w:val="clear" w:color="auto" w:fill="FFFFFF"/>
        </w:rPr>
        <w:t> </w:t>
      </w:r>
      <w:r w:rsidRPr="000C4CEF">
        <w:rPr>
          <w:szCs w:val="28"/>
          <w:shd w:val="clear" w:color="auto" w:fill="FFFFFF"/>
        </w:rPr>
        <w:t>в 2010 году.</w:t>
      </w:r>
    </w:p>
    <w:p w:rsidR="00F04C43" w:rsidRDefault="00F04C43" w:rsidP="00F04C43">
      <w:pPr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  </w:t>
      </w:r>
      <w:r w:rsidRPr="000C4CEF">
        <w:rPr>
          <w:szCs w:val="28"/>
          <w:shd w:val="clear" w:color="auto" w:fill="FFFFFF"/>
        </w:rPr>
        <w:t>Учредителем фонда является региональное министерство промышленности, торговли и развития предпринимательства.</w:t>
      </w:r>
    </w:p>
    <w:p w:rsidR="00F04C43" w:rsidRDefault="00F04C43" w:rsidP="00F04C43">
      <w:pPr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  </w:t>
      </w:r>
      <w:r w:rsidRPr="000C4CEF">
        <w:rPr>
          <w:szCs w:val="28"/>
          <w:shd w:val="clear" w:color="auto" w:fill="FFFFFF"/>
        </w:rPr>
        <w:t>Фонд позволяет бизнесменам получить займы в размере до 5 миллионов рублей на срок до 36 месяцев по ключевой ставке,  действующей на момент выдачи займа.</w:t>
      </w:r>
    </w:p>
    <w:p w:rsidR="00F04C43" w:rsidRDefault="00F04C43" w:rsidP="00F04C43">
      <w:pPr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  </w:t>
      </w:r>
      <w:r w:rsidRPr="000C4CEF">
        <w:rPr>
          <w:szCs w:val="28"/>
          <w:shd w:val="clear" w:color="auto" w:fill="FFFFFF"/>
        </w:rPr>
        <w:t>Кредитование ведётся напрямую из средств Фонда.</w:t>
      </w:r>
    </w:p>
    <w:p w:rsidR="00F04C43" w:rsidRPr="000C4CEF" w:rsidRDefault="00F04C43" w:rsidP="00F04C43">
      <w:pPr>
        <w:tabs>
          <w:tab w:val="left" w:pos="567"/>
        </w:tabs>
        <w:rPr>
          <w:szCs w:val="28"/>
          <w:shd w:val="clear" w:color="auto" w:fill="FFFFFF"/>
        </w:rPr>
      </w:pPr>
      <w:r w:rsidRPr="000C4CEF">
        <w:rPr>
          <w:szCs w:val="28"/>
          <w:shd w:val="clear" w:color="auto" w:fill="FFFFFF"/>
        </w:rPr>
        <w:t> </w:t>
      </w:r>
      <w:r w:rsidRPr="000C4CEF">
        <w:rPr>
          <w:szCs w:val="28"/>
        </w:rPr>
        <w:br/>
      </w:r>
      <w:r w:rsidRPr="000C4CEF">
        <w:rPr>
          <w:rStyle w:val="ae"/>
          <w:szCs w:val="28"/>
          <w:shd w:val="clear" w:color="auto" w:fill="FFFFFF"/>
        </w:rPr>
        <w:t>Контакты: </w:t>
      </w:r>
      <w:r w:rsidRPr="000C4CEF">
        <w:rPr>
          <w:bCs/>
          <w:szCs w:val="28"/>
          <w:shd w:val="clear" w:color="auto" w:fill="FFFFFF"/>
        </w:rPr>
        <w:br/>
      </w:r>
      <w:r w:rsidRPr="000C4CEF">
        <w:rPr>
          <w:rStyle w:val="ae"/>
          <w:szCs w:val="28"/>
          <w:shd w:val="clear" w:color="auto" w:fill="FFFFFF"/>
        </w:rPr>
        <w:t>(383) 209-13-33 — информационная линия</w:t>
      </w:r>
      <w:r w:rsidRPr="000C4CEF">
        <w:rPr>
          <w:bCs/>
          <w:szCs w:val="28"/>
          <w:shd w:val="clear" w:color="auto" w:fill="FFFFFF"/>
        </w:rPr>
        <w:br/>
      </w:r>
      <w:r w:rsidRPr="000C4CEF">
        <w:rPr>
          <w:rStyle w:val="ae"/>
          <w:szCs w:val="28"/>
          <w:shd w:val="clear" w:color="auto" w:fill="FFFFFF"/>
        </w:rPr>
        <w:t>(383) 209-13-85 — факсимильная линия</w:t>
      </w:r>
      <w:r w:rsidRPr="000C4CEF">
        <w:rPr>
          <w:bCs/>
          <w:szCs w:val="28"/>
          <w:shd w:val="clear" w:color="auto" w:fill="FFFFFF"/>
        </w:rPr>
        <w:br/>
      </w:r>
      <w:r w:rsidRPr="000C4CEF">
        <w:rPr>
          <w:rStyle w:val="ae"/>
          <w:szCs w:val="28"/>
          <w:shd w:val="clear" w:color="auto" w:fill="FFFFFF"/>
        </w:rPr>
        <w:t>Адресная информация:</w:t>
      </w:r>
      <w:r w:rsidRPr="000C4CEF">
        <w:rPr>
          <w:bCs/>
          <w:szCs w:val="28"/>
          <w:shd w:val="clear" w:color="auto" w:fill="FFFFFF"/>
        </w:rPr>
        <w:br/>
      </w:r>
      <w:proofErr w:type="gramStart"/>
      <w:r w:rsidRPr="000C4CEF">
        <w:rPr>
          <w:rStyle w:val="ae"/>
          <w:szCs w:val="28"/>
          <w:shd w:val="clear" w:color="auto" w:fill="FFFFFF"/>
        </w:rPr>
        <w:t>г</w:t>
      </w:r>
      <w:proofErr w:type="gramEnd"/>
      <w:r w:rsidRPr="000C4CEF">
        <w:rPr>
          <w:rStyle w:val="ae"/>
          <w:szCs w:val="28"/>
          <w:shd w:val="clear" w:color="auto" w:fill="FFFFFF"/>
        </w:rPr>
        <w:t>. Новосибирск, ул. Депутатская, д. 48, подъезд 2, этаж 6</w:t>
      </w:r>
      <w:r w:rsidRPr="000C4CEF">
        <w:rPr>
          <w:bCs/>
          <w:szCs w:val="28"/>
          <w:shd w:val="clear" w:color="auto" w:fill="FFFFFF"/>
        </w:rPr>
        <w:br/>
      </w:r>
      <w:r w:rsidRPr="000C4CEF">
        <w:rPr>
          <w:rStyle w:val="ae"/>
          <w:szCs w:val="28"/>
          <w:shd w:val="clear" w:color="auto" w:fill="FFFFFF"/>
        </w:rPr>
        <w:t>сайт: </w:t>
      </w:r>
      <w:hyperlink r:id="rId8" w:history="1">
        <w:r w:rsidRPr="000C4CEF">
          <w:rPr>
            <w:rStyle w:val="ab"/>
            <w:bCs/>
            <w:szCs w:val="28"/>
            <w:shd w:val="clear" w:color="auto" w:fill="FFFFFF"/>
          </w:rPr>
          <w:t>https://www.microfund.ru/</w:t>
        </w:r>
      </w:hyperlink>
    </w:p>
    <w:p w:rsidR="00F04C43" w:rsidRDefault="00F04C43" w:rsidP="00F04C43">
      <w:pPr>
        <w:spacing w:line="240" w:lineRule="exact"/>
      </w:pPr>
    </w:p>
    <w:p w:rsidR="00F04C43" w:rsidRDefault="00F04C43" w:rsidP="00F04C43">
      <w:pPr>
        <w:shd w:val="clear" w:color="auto" w:fill="FDFDFD"/>
        <w:spacing w:line="240" w:lineRule="exact"/>
        <w:rPr>
          <w:color w:val="000000"/>
          <w:szCs w:val="28"/>
        </w:rPr>
      </w:pPr>
      <w:r>
        <w:rPr>
          <w:color w:val="000000"/>
          <w:szCs w:val="28"/>
        </w:rPr>
        <w:t>Помощник прокурора</w:t>
      </w:r>
    </w:p>
    <w:p w:rsidR="00F04C43" w:rsidRDefault="00F04C43" w:rsidP="00F04C43">
      <w:pPr>
        <w:shd w:val="clear" w:color="auto" w:fill="FDFDFD"/>
        <w:spacing w:line="240" w:lineRule="exact"/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Чулымского</w:t>
      </w:r>
      <w:proofErr w:type="spellEnd"/>
      <w:r>
        <w:rPr>
          <w:color w:val="000000"/>
          <w:szCs w:val="28"/>
        </w:rPr>
        <w:t xml:space="preserve"> района</w:t>
      </w:r>
    </w:p>
    <w:p w:rsidR="00F04C43" w:rsidRDefault="00F04C43" w:rsidP="00F04C43">
      <w:pPr>
        <w:shd w:val="clear" w:color="auto" w:fill="FDFDFD"/>
        <w:spacing w:line="240" w:lineRule="exact"/>
        <w:rPr>
          <w:color w:val="000000"/>
          <w:szCs w:val="28"/>
        </w:rPr>
      </w:pPr>
    </w:p>
    <w:p w:rsidR="00F04C43" w:rsidRPr="006820FB" w:rsidRDefault="00F04C43" w:rsidP="00F04C43">
      <w:pPr>
        <w:shd w:val="clear" w:color="auto" w:fill="FDFDFD"/>
        <w:tabs>
          <w:tab w:val="left" w:pos="851"/>
        </w:tabs>
        <w:spacing w:line="240" w:lineRule="exact"/>
        <w:rPr>
          <w:color w:val="000000"/>
          <w:szCs w:val="28"/>
        </w:rPr>
      </w:pPr>
      <w:r>
        <w:rPr>
          <w:color w:val="000000"/>
          <w:szCs w:val="28"/>
        </w:rPr>
        <w:t>юрист 1 класса                                                                                      Е.А. Власов</w:t>
      </w:r>
    </w:p>
    <w:p w:rsidR="00F04C43" w:rsidRDefault="00F04C43" w:rsidP="00F04C43">
      <w:pPr>
        <w:spacing w:line="240" w:lineRule="exact"/>
      </w:pPr>
    </w:p>
    <w:p w:rsidR="009D107E" w:rsidRDefault="009D107E" w:rsidP="009D107E"/>
    <w:p w:rsidR="008351DD" w:rsidRPr="009B4452" w:rsidRDefault="008351DD" w:rsidP="00131DE8">
      <w:pPr>
        <w:jc w:val="both"/>
      </w:pPr>
    </w:p>
    <w:p w:rsidR="00BB75EF" w:rsidRDefault="00BB75EF" w:rsidP="00131DE8">
      <w:pPr>
        <w:jc w:val="both"/>
      </w:pPr>
    </w:p>
    <w:p w:rsidR="0049504B" w:rsidRDefault="0049504B" w:rsidP="00131DE8">
      <w:pPr>
        <w:jc w:val="both"/>
      </w:pPr>
    </w:p>
    <w:p w:rsidR="0049504B" w:rsidRPr="009B4452" w:rsidRDefault="0049504B" w:rsidP="00131DE8">
      <w:pPr>
        <w:jc w:val="both"/>
      </w:pPr>
    </w:p>
    <w:p w:rsidR="007D3E5B" w:rsidRDefault="007D3E5B" w:rsidP="00A01553">
      <w:pPr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7D3E5B" w:rsidRPr="004572DC" w:rsidTr="004445E2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Редакционный совет  </w:t>
            </w:r>
          </w:p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Адрес: Новосибирская область </w:t>
            </w:r>
            <w:proofErr w:type="spellStart"/>
            <w:r w:rsidRPr="004572DC">
              <w:rPr>
                <w:b/>
              </w:rPr>
              <w:t>Чулымский</w:t>
            </w:r>
            <w:proofErr w:type="spellEnd"/>
            <w:r w:rsidRPr="004572DC">
              <w:rPr>
                <w:b/>
              </w:rPr>
              <w:t xml:space="preserve"> район с. </w:t>
            </w:r>
            <w:proofErr w:type="spellStart"/>
            <w:r w:rsidRPr="004572DC">
              <w:rPr>
                <w:b/>
              </w:rPr>
              <w:t>Серебрянское</w:t>
            </w:r>
            <w:proofErr w:type="spellEnd"/>
            <w:r w:rsidRPr="004572DC">
              <w:rPr>
                <w:b/>
              </w:rPr>
              <w:t xml:space="preserve"> </w:t>
            </w:r>
          </w:p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 ул. Советская 40 б</w:t>
            </w:r>
          </w:p>
          <w:p w:rsidR="007D3E5B" w:rsidRPr="004572DC" w:rsidRDefault="007D3E5B" w:rsidP="004445E2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«СЕРЕБРЯНСКИЙ ВЕСТНИК»       </w:t>
            </w:r>
          </w:p>
          <w:p w:rsidR="007D3E5B" w:rsidRPr="004572DC" w:rsidRDefault="00F04C43" w:rsidP="004445E2">
            <w:pPr>
              <w:rPr>
                <w:b/>
              </w:rPr>
            </w:pPr>
            <w:r>
              <w:rPr>
                <w:b/>
              </w:rPr>
              <w:t>25</w:t>
            </w:r>
            <w:r w:rsidR="006D774D">
              <w:rPr>
                <w:b/>
              </w:rPr>
              <w:t>.09</w:t>
            </w:r>
            <w:r w:rsidR="007D3E5B">
              <w:rPr>
                <w:b/>
              </w:rPr>
              <w:t>. 2019</w:t>
            </w:r>
            <w:r w:rsidR="007D3E5B" w:rsidRPr="004572DC">
              <w:rPr>
                <w:b/>
              </w:rPr>
              <w:t xml:space="preserve"> г. </w:t>
            </w:r>
          </w:p>
          <w:p w:rsidR="007D3E5B" w:rsidRPr="004572DC" w:rsidRDefault="007D3E5B" w:rsidP="004445E2">
            <w:pPr>
              <w:rPr>
                <w:b/>
              </w:rPr>
            </w:pPr>
            <w:r>
              <w:rPr>
                <w:b/>
              </w:rPr>
              <w:t>№ 1</w:t>
            </w:r>
            <w:r w:rsidR="00F04C43">
              <w:rPr>
                <w:b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Над </w:t>
            </w:r>
            <w:proofErr w:type="gramStart"/>
            <w:r w:rsidRPr="004572DC">
              <w:rPr>
                <w:b/>
              </w:rPr>
              <w:t>техническим исполнением</w:t>
            </w:r>
            <w:proofErr w:type="gramEnd"/>
            <w:r w:rsidRPr="004572DC">
              <w:rPr>
                <w:b/>
              </w:rPr>
              <w:t xml:space="preserve"> работала:   </w:t>
            </w:r>
          </w:p>
          <w:p w:rsidR="007D3E5B" w:rsidRPr="004572DC" w:rsidRDefault="007D3E5B" w:rsidP="004445E2">
            <w:pPr>
              <w:rPr>
                <w:b/>
              </w:rPr>
            </w:pPr>
            <w:r>
              <w:rPr>
                <w:b/>
              </w:rPr>
              <w:t>С.А.Ионина</w:t>
            </w:r>
          </w:p>
          <w:p w:rsidR="007D3E5B" w:rsidRPr="004572DC" w:rsidRDefault="007D3E5B" w:rsidP="004445E2">
            <w:pPr>
              <w:rPr>
                <w:b/>
              </w:rPr>
            </w:pPr>
          </w:p>
        </w:tc>
      </w:tr>
    </w:tbl>
    <w:p w:rsidR="007D3E5B" w:rsidRPr="00064582" w:rsidRDefault="007D3E5B" w:rsidP="00A01553">
      <w:pPr>
        <w:jc w:val="both"/>
        <w:sectPr w:rsidR="007D3E5B" w:rsidRPr="00064582">
          <w:pgSz w:w="11906" w:h="16838"/>
          <w:pgMar w:top="1134" w:right="850" w:bottom="1134" w:left="1701" w:header="708" w:footer="708" w:gutter="0"/>
          <w:cols w:space="720"/>
        </w:sectPr>
      </w:pPr>
    </w:p>
    <w:p w:rsidR="00487EBB" w:rsidRPr="001A4D15" w:rsidRDefault="00487EBB" w:rsidP="008B7569">
      <w:pPr>
        <w:tabs>
          <w:tab w:val="left" w:pos="5076"/>
        </w:tabs>
      </w:pPr>
    </w:p>
    <w:sectPr w:rsidR="00487EBB" w:rsidRPr="001A4D15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5897" w:rsidRDefault="00F95897" w:rsidP="00534519">
      <w:r>
        <w:separator/>
      </w:r>
    </w:p>
  </w:endnote>
  <w:endnote w:type="continuationSeparator" w:id="0">
    <w:p w:rsidR="00F95897" w:rsidRDefault="00F95897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5897" w:rsidRDefault="00F95897" w:rsidP="00534519">
      <w:r>
        <w:separator/>
      </w:r>
    </w:p>
  </w:footnote>
  <w:footnote w:type="continuationSeparator" w:id="0">
    <w:p w:rsidR="00F95897" w:rsidRDefault="00F95897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3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3A20237"/>
    <w:multiLevelType w:val="multilevel"/>
    <w:tmpl w:val="98E4E5A2"/>
    <w:lvl w:ilvl="0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8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283163"/>
    <w:multiLevelType w:val="hybridMultilevel"/>
    <w:tmpl w:val="CEA07E90"/>
    <w:lvl w:ilvl="0" w:tplc="F5AC76BA">
      <w:start w:val="6"/>
      <w:numFmt w:val="decimal"/>
      <w:lvlText w:val="%1)"/>
      <w:lvlJc w:val="left"/>
      <w:pPr>
        <w:ind w:left="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8CCD0C4">
      <w:start w:val="1"/>
      <w:numFmt w:val="lowerLetter"/>
      <w:lvlText w:val="%2"/>
      <w:lvlJc w:val="left"/>
      <w:pPr>
        <w:ind w:left="20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2" w:tplc="9244DE0A">
      <w:start w:val="1"/>
      <w:numFmt w:val="lowerRoman"/>
      <w:lvlText w:val="%3"/>
      <w:lvlJc w:val="left"/>
      <w:pPr>
        <w:ind w:left="28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3" w:tplc="C14AC6F0">
      <w:start w:val="1"/>
      <w:numFmt w:val="decimal"/>
      <w:lvlText w:val="%4"/>
      <w:lvlJc w:val="left"/>
      <w:pPr>
        <w:ind w:left="35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4" w:tplc="9C725C66">
      <w:start w:val="1"/>
      <w:numFmt w:val="lowerLetter"/>
      <w:lvlText w:val="%5"/>
      <w:lvlJc w:val="left"/>
      <w:pPr>
        <w:ind w:left="42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5" w:tplc="4FF26BC4">
      <w:start w:val="1"/>
      <w:numFmt w:val="lowerRoman"/>
      <w:lvlText w:val="%6"/>
      <w:lvlJc w:val="left"/>
      <w:pPr>
        <w:ind w:left="49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6" w:tplc="C1D49892">
      <w:start w:val="1"/>
      <w:numFmt w:val="decimal"/>
      <w:lvlText w:val="%7"/>
      <w:lvlJc w:val="left"/>
      <w:pPr>
        <w:ind w:left="56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7" w:tplc="B29CA548">
      <w:start w:val="1"/>
      <w:numFmt w:val="lowerLetter"/>
      <w:lvlText w:val="%8"/>
      <w:lvlJc w:val="left"/>
      <w:pPr>
        <w:ind w:left="64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8" w:tplc="592A173C">
      <w:start w:val="1"/>
      <w:numFmt w:val="lowerRoman"/>
      <w:lvlText w:val="%9"/>
      <w:lvlJc w:val="left"/>
      <w:pPr>
        <w:ind w:left="71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1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1AE57EBB"/>
    <w:multiLevelType w:val="hybridMultilevel"/>
    <w:tmpl w:val="E0CEC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F215A04"/>
    <w:multiLevelType w:val="hybridMultilevel"/>
    <w:tmpl w:val="AC023FCE"/>
    <w:lvl w:ilvl="0" w:tplc="EB524EF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FC21CF"/>
    <w:multiLevelType w:val="multilevel"/>
    <w:tmpl w:val="0D665268"/>
    <w:lvl w:ilvl="0">
      <w:start w:val="1"/>
      <w:numFmt w:val="decimal"/>
      <w:lvlText w:val="%1."/>
      <w:lvlJc w:val="left"/>
      <w:pPr>
        <w:ind w:left="1512" w:hanging="945"/>
      </w:pPr>
    </w:lvl>
    <w:lvl w:ilvl="1">
      <w:start w:val="1"/>
      <w:numFmt w:val="decimal"/>
      <w:isLgl/>
      <w:lvlText w:val="%1.%2."/>
      <w:lvlJc w:val="left"/>
      <w:pPr>
        <w:ind w:left="2232" w:hanging="720"/>
      </w:pPr>
    </w:lvl>
    <w:lvl w:ilvl="2">
      <w:start w:val="1"/>
      <w:numFmt w:val="decimal"/>
      <w:isLgl/>
      <w:lvlText w:val="%1.%2.%3."/>
      <w:lvlJc w:val="left"/>
      <w:pPr>
        <w:ind w:left="3177" w:hanging="720"/>
      </w:pPr>
    </w:lvl>
    <w:lvl w:ilvl="3">
      <w:start w:val="1"/>
      <w:numFmt w:val="decimal"/>
      <w:isLgl/>
      <w:lvlText w:val="%1.%2.%3.%4."/>
      <w:lvlJc w:val="left"/>
      <w:pPr>
        <w:ind w:left="4482" w:hanging="1080"/>
      </w:pPr>
    </w:lvl>
    <w:lvl w:ilvl="4">
      <w:start w:val="1"/>
      <w:numFmt w:val="decimal"/>
      <w:isLgl/>
      <w:lvlText w:val="%1.%2.%3.%4.%5."/>
      <w:lvlJc w:val="left"/>
      <w:pPr>
        <w:ind w:left="5427" w:hanging="1080"/>
      </w:pPr>
    </w:lvl>
    <w:lvl w:ilvl="5">
      <w:start w:val="1"/>
      <w:numFmt w:val="decimal"/>
      <w:isLgl/>
      <w:lvlText w:val="%1.%2.%3.%4.%5.%6."/>
      <w:lvlJc w:val="left"/>
      <w:pPr>
        <w:ind w:left="6732" w:hanging="1440"/>
      </w:pPr>
    </w:lvl>
    <w:lvl w:ilvl="6">
      <w:start w:val="1"/>
      <w:numFmt w:val="decimal"/>
      <w:isLgl/>
      <w:lvlText w:val="%1.%2.%3.%4.%5.%6.%7."/>
      <w:lvlJc w:val="left"/>
      <w:pPr>
        <w:ind w:left="8037" w:hanging="1800"/>
      </w:pPr>
    </w:lvl>
    <w:lvl w:ilvl="7">
      <w:start w:val="1"/>
      <w:numFmt w:val="decimal"/>
      <w:isLgl/>
      <w:lvlText w:val="%1.%2.%3.%4.%5.%6.%7.%8."/>
      <w:lvlJc w:val="left"/>
      <w:pPr>
        <w:ind w:left="8982" w:hanging="1800"/>
      </w:pPr>
    </w:lvl>
    <w:lvl w:ilvl="8">
      <w:start w:val="1"/>
      <w:numFmt w:val="decimal"/>
      <w:isLgl/>
      <w:lvlText w:val="%1.%2.%3.%4.%5.%6.%7.%8.%9."/>
      <w:lvlJc w:val="left"/>
      <w:pPr>
        <w:ind w:left="10287" w:hanging="2160"/>
      </w:pPr>
    </w:lvl>
  </w:abstractNum>
  <w:abstractNum w:abstractNumId="16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17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9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2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5E12935"/>
    <w:multiLevelType w:val="hybridMultilevel"/>
    <w:tmpl w:val="452AA7E0"/>
    <w:lvl w:ilvl="0" w:tplc="6B16ADA6">
      <w:start w:val="5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3E61C8A"/>
    <w:multiLevelType w:val="multilevel"/>
    <w:tmpl w:val="8C1CADE6"/>
    <w:lvl w:ilvl="0">
      <w:start w:val="1"/>
      <w:numFmt w:val="decimal"/>
      <w:lvlText w:val="%1."/>
      <w:lvlJc w:val="left"/>
      <w:pPr>
        <w:ind w:left="1587" w:hanging="1020"/>
      </w:pPr>
    </w:lvl>
    <w:lvl w:ilvl="1">
      <w:start w:val="1"/>
      <w:numFmt w:val="decimal"/>
      <w:isLgl/>
      <w:lvlText w:val="%1.%2."/>
      <w:lvlJc w:val="left"/>
      <w:pPr>
        <w:ind w:left="2412" w:hanging="825"/>
      </w:pPr>
    </w:lvl>
    <w:lvl w:ilvl="2">
      <w:start w:val="1"/>
      <w:numFmt w:val="decimal"/>
      <w:isLgl/>
      <w:lvlText w:val="%1.%2.%3."/>
      <w:lvlJc w:val="left"/>
      <w:pPr>
        <w:ind w:left="3377" w:hanging="825"/>
      </w:pPr>
    </w:lvl>
    <w:lvl w:ilvl="3">
      <w:start w:val="1"/>
      <w:numFmt w:val="decimal"/>
      <w:isLgl/>
      <w:lvlText w:val="%1.%2.%3.%4."/>
      <w:lvlJc w:val="left"/>
      <w:pPr>
        <w:ind w:left="4707" w:hanging="1080"/>
      </w:pPr>
    </w:lvl>
    <w:lvl w:ilvl="4">
      <w:start w:val="1"/>
      <w:numFmt w:val="decimal"/>
      <w:isLgl/>
      <w:lvlText w:val="%1.%2.%3.%4.%5."/>
      <w:lvlJc w:val="left"/>
      <w:pPr>
        <w:ind w:left="5727" w:hanging="1080"/>
      </w:pPr>
    </w:lvl>
    <w:lvl w:ilvl="5">
      <w:start w:val="1"/>
      <w:numFmt w:val="decimal"/>
      <w:isLgl/>
      <w:lvlText w:val="%1.%2.%3.%4.%5.%6."/>
      <w:lvlJc w:val="left"/>
      <w:pPr>
        <w:ind w:left="7107" w:hanging="1440"/>
      </w:pPr>
    </w:lvl>
    <w:lvl w:ilvl="6">
      <w:start w:val="1"/>
      <w:numFmt w:val="decimal"/>
      <w:isLgl/>
      <w:lvlText w:val="%1.%2.%3.%4.%5.%6.%7."/>
      <w:lvlJc w:val="left"/>
      <w:pPr>
        <w:ind w:left="8487" w:hanging="1800"/>
      </w:pPr>
    </w:lvl>
    <w:lvl w:ilvl="7">
      <w:start w:val="1"/>
      <w:numFmt w:val="decimal"/>
      <w:isLgl/>
      <w:lvlText w:val="%1.%2.%3.%4.%5.%6.%7.%8."/>
      <w:lvlJc w:val="left"/>
      <w:pPr>
        <w:ind w:left="9507" w:hanging="1800"/>
      </w:pPr>
    </w:lvl>
    <w:lvl w:ilvl="8">
      <w:start w:val="1"/>
      <w:numFmt w:val="decimal"/>
      <w:isLgl/>
      <w:lvlText w:val="%1.%2.%3.%4.%5.%6.%7.%8.%9."/>
      <w:lvlJc w:val="left"/>
      <w:pPr>
        <w:ind w:left="10887" w:hanging="2160"/>
      </w:pPr>
    </w:lvl>
  </w:abstractNum>
  <w:abstractNum w:abstractNumId="27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28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9">
    <w:nsid w:val="4ADA55C2"/>
    <w:multiLevelType w:val="hybridMultilevel"/>
    <w:tmpl w:val="83D030A6"/>
    <w:lvl w:ilvl="0" w:tplc="D034EE9A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0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33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1C0548E"/>
    <w:multiLevelType w:val="hybridMultilevel"/>
    <w:tmpl w:val="A7760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FAF3D22"/>
    <w:multiLevelType w:val="hybridMultilevel"/>
    <w:tmpl w:val="B50E5904"/>
    <w:lvl w:ilvl="0" w:tplc="9C8E9FCA">
      <w:start w:val="1"/>
      <w:numFmt w:val="decimal"/>
      <w:lvlText w:val="%1."/>
      <w:lvlJc w:val="left"/>
      <w:pPr>
        <w:ind w:left="164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0"/>
  </w:num>
  <w:num w:numId="4">
    <w:abstractNumId w:val="11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0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5">
    <w:abstractNumId w:val="2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</w:num>
  <w:num w:numId="39">
    <w:abstractNumId w:val="34"/>
  </w:num>
  <w:num w:numId="40">
    <w:abstractNumId w:val="13"/>
  </w:num>
  <w:num w:numId="41">
    <w:abstractNumId w:val="16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7887"/>
    <w:rsid w:val="000414DF"/>
    <w:rsid w:val="00043823"/>
    <w:rsid w:val="00043F31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4F7"/>
    <w:rsid w:val="000A0D99"/>
    <w:rsid w:val="000B31E4"/>
    <w:rsid w:val="000C0A99"/>
    <w:rsid w:val="000C33D3"/>
    <w:rsid w:val="000C3C3D"/>
    <w:rsid w:val="000C600C"/>
    <w:rsid w:val="000D0CCE"/>
    <w:rsid w:val="000D5401"/>
    <w:rsid w:val="000E4257"/>
    <w:rsid w:val="000E5455"/>
    <w:rsid w:val="000F1B0E"/>
    <w:rsid w:val="000F3A1C"/>
    <w:rsid w:val="000F45E6"/>
    <w:rsid w:val="000F5243"/>
    <w:rsid w:val="000F59D2"/>
    <w:rsid w:val="000F5D08"/>
    <w:rsid w:val="000F69B2"/>
    <w:rsid w:val="00103089"/>
    <w:rsid w:val="00105770"/>
    <w:rsid w:val="00105C85"/>
    <w:rsid w:val="001164D6"/>
    <w:rsid w:val="00124C19"/>
    <w:rsid w:val="00131DE8"/>
    <w:rsid w:val="00132173"/>
    <w:rsid w:val="00135DA5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9586E"/>
    <w:rsid w:val="001A4D15"/>
    <w:rsid w:val="001A6B51"/>
    <w:rsid w:val="001B3710"/>
    <w:rsid w:val="001B6F51"/>
    <w:rsid w:val="001C10B4"/>
    <w:rsid w:val="001C4DEB"/>
    <w:rsid w:val="001D3C85"/>
    <w:rsid w:val="001D5853"/>
    <w:rsid w:val="001F1CCC"/>
    <w:rsid w:val="00203BC2"/>
    <w:rsid w:val="002103B7"/>
    <w:rsid w:val="0022265E"/>
    <w:rsid w:val="00224880"/>
    <w:rsid w:val="00230A8A"/>
    <w:rsid w:val="00231720"/>
    <w:rsid w:val="002317FB"/>
    <w:rsid w:val="0023226D"/>
    <w:rsid w:val="00237611"/>
    <w:rsid w:val="002408EC"/>
    <w:rsid w:val="002453A5"/>
    <w:rsid w:val="00245708"/>
    <w:rsid w:val="00245AE9"/>
    <w:rsid w:val="00245CEE"/>
    <w:rsid w:val="002469CA"/>
    <w:rsid w:val="002471F6"/>
    <w:rsid w:val="002516F9"/>
    <w:rsid w:val="00253B33"/>
    <w:rsid w:val="00257B47"/>
    <w:rsid w:val="00264B08"/>
    <w:rsid w:val="00266522"/>
    <w:rsid w:val="0027217E"/>
    <w:rsid w:val="00272CE4"/>
    <w:rsid w:val="00273738"/>
    <w:rsid w:val="00281562"/>
    <w:rsid w:val="0029714E"/>
    <w:rsid w:val="002A0905"/>
    <w:rsid w:val="002A1184"/>
    <w:rsid w:val="002A4507"/>
    <w:rsid w:val="002B05DE"/>
    <w:rsid w:val="002B6F8C"/>
    <w:rsid w:val="002C32D3"/>
    <w:rsid w:val="002C7ECB"/>
    <w:rsid w:val="002D47C3"/>
    <w:rsid w:val="002D50B5"/>
    <w:rsid w:val="002D7BBF"/>
    <w:rsid w:val="002E2F3F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44EDC"/>
    <w:rsid w:val="00350DAD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6797"/>
    <w:rsid w:val="003D77D8"/>
    <w:rsid w:val="003E4F54"/>
    <w:rsid w:val="003E74CE"/>
    <w:rsid w:val="003E788C"/>
    <w:rsid w:val="003F11B2"/>
    <w:rsid w:val="003F255E"/>
    <w:rsid w:val="003F57C7"/>
    <w:rsid w:val="00400744"/>
    <w:rsid w:val="00403DDB"/>
    <w:rsid w:val="0041172A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504B"/>
    <w:rsid w:val="00496B57"/>
    <w:rsid w:val="004A4161"/>
    <w:rsid w:val="004A4E98"/>
    <w:rsid w:val="004B29BB"/>
    <w:rsid w:val="004B40D8"/>
    <w:rsid w:val="004C1F5E"/>
    <w:rsid w:val="004C2DFD"/>
    <w:rsid w:val="004C3E46"/>
    <w:rsid w:val="004C5153"/>
    <w:rsid w:val="004D15ED"/>
    <w:rsid w:val="004D1859"/>
    <w:rsid w:val="004D2B0C"/>
    <w:rsid w:val="004D4BEE"/>
    <w:rsid w:val="004D739C"/>
    <w:rsid w:val="004E05E2"/>
    <w:rsid w:val="004F1760"/>
    <w:rsid w:val="004F2212"/>
    <w:rsid w:val="004F2EB8"/>
    <w:rsid w:val="004F5DC6"/>
    <w:rsid w:val="005121AA"/>
    <w:rsid w:val="00521A12"/>
    <w:rsid w:val="00534519"/>
    <w:rsid w:val="005369C9"/>
    <w:rsid w:val="00546F1B"/>
    <w:rsid w:val="00552A93"/>
    <w:rsid w:val="005554DA"/>
    <w:rsid w:val="00556D50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B2C2D"/>
    <w:rsid w:val="005B60EE"/>
    <w:rsid w:val="005C0F0E"/>
    <w:rsid w:val="005C3460"/>
    <w:rsid w:val="005C7130"/>
    <w:rsid w:val="005D1AEE"/>
    <w:rsid w:val="005D34A5"/>
    <w:rsid w:val="005D3A9F"/>
    <w:rsid w:val="005D46E1"/>
    <w:rsid w:val="005E002E"/>
    <w:rsid w:val="005F3DDF"/>
    <w:rsid w:val="005F4B65"/>
    <w:rsid w:val="005F6537"/>
    <w:rsid w:val="006001A2"/>
    <w:rsid w:val="006045D0"/>
    <w:rsid w:val="00615344"/>
    <w:rsid w:val="00621FA8"/>
    <w:rsid w:val="00632A61"/>
    <w:rsid w:val="0063707A"/>
    <w:rsid w:val="006378D3"/>
    <w:rsid w:val="00641496"/>
    <w:rsid w:val="00641F43"/>
    <w:rsid w:val="0064271A"/>
    <w:rsid w:val="00651E3A"/>
    <w:rsid w:val="0065393B"/>
    <w:rsid w:val="006544A7"/>
    <w:rsid w:val="006565F8"/>
    <w:rsid w:val="00660454"/>
    <w:rsid w:val="006778BB"/>
    <w:rsid w:val="00686356"/>
    <w:rsid w:val="00687ABF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D774D"/>
    <w:rsid w:val="006E3E96"/>
    <w:rsid w:val="006E7FC9"/>
    <w:rsid w:val="007015E8"/>
    <w:rsid w:val="0070257E"/>
    <w:rsid w:val="00703447"/>
    <w:rsid w:val="00703F93"/>
    <w:rsid w:val="00705E32"/>
    <w:rsid w:val="00713A01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4140"/>
    <w:rsid w:val="00756B6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5355"/>
    <w:rsid w:val="007A67B1"/>
    <w:rsid w:val="007B7FDB"/>
    <w:rsid w:val="007C487E"/>
    <w:rsid w:val="007C71A9"/>
    <w:rsid w:val="007D2F1C"/>
    <w:rsid w:val="007D3E5B"/>
    <w:rsid w:val="007D5AD3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351DD"/>
    <w:rsid w:val="00836F6E"/>
    <w:rsid w:val="00856286"/>
    <w:rsid w:val="00856859"/>
    <w:rsid w:val="00863165"/>
    <w:rsid w:val="008765AA"/>
    <w:rsid w:val="0088196A"/>
    <w:rsid w:val="00884FD1"/>
    <w:rsid w:val="008926BC"/>
    <w:rsid w:val="008A3A51"/>
    <w:rsid w:val="008A5302"/>
    <w:rsid w:val="008A5C45"/>
    <w:rsid w:val="008A60C1"/>
    <w:rsid w:val="008B0FAE"/>
    <w:rsid w:val="008B3A49"/>
    <w:rsid w:val="008B5E04"/>
    <w:rsid w:val="008B750F"/>
    <w:rsid w:val="008B7569"/>
    <w:rsid w:val="008C1987"/>
    <w:rsid w:val="008C59DD"/>
    <w:rsid w:val="008C7115"/>
    <w:rsid w:val="008D3762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3595"/>
    <w:rsid w:val="0092403A"/>
    <w:rsid w:val="00932121"/>
    <w:rsid w:val="009337F9"/>
    <w:rsid w:val="00934FA3"/>
    <w:rsid w:val="00937AF8"/>
    <w:rsid w:val="00941852"/>
    <w:rsid w:val="00944486"/>
    <w:rsid w:val="009467EF"/>
    <w:rsid w:val="00952BD7"/>
    <w:rsid w:val="00955A2F"/>
    <w:rsid w:val="00957707"/>
    <w:rsid w:val="00962BEE"/>
    <w:rsid w:val="00973649"/>
    <w:rsid w:val="009775A4"/>
    <w:rsid w:val="00980589"/>
    <w:rsid w:val="00980B2B"/>
    <w:rsid w:val="009812F3"/>
    <w:rsid w:val="00987C20"/>
    <w:rsid w:val="00990A1B"/>
    <w:rsid w:val="009A2B9E"/>
    <w:rsid w:val="009A4348"/>
    <w:rsid w:val="009A4A50"/>
    <w:rsid w:val="009B00E3"/>
    <w:rsid w:val="009B0D2F"/>
    <w:rsid w:val="009B4452"/>
    <w:rsid w:val="009B4EEB"/>
    <w:rsid w:val="009B6D40"/>
    <w:rsid w:val="009C2C98"/>
    <w:rsid w:val="009C4CA8"/>
    <w:rsid w:val="009C7C46"/>
    <w:rsid w:val="009D107E"/>
    <w:rsid w:val="009D13F3"/>
    <w:rsid w:val="009E1E1D"/>
    <w:rsid w:val="009E62F2"/>
    <w:rsid w:val="009F0434"/>
    <w:rsid w:val="009F6CF4"/>
    <w:rsid w:val="00A01553"/>
    <w:rsid w:val="00A10439"/>
    <w:rsid w:val="00A17789"/>
    <w:rsid w:val="00A17E86"/>
    <w:rsid w:val="00A205C5"/>
    <w:rsid w:val="00A2135E"/>
    <w:rsid w:val="00A26749"/>
    <w:rsid w:val="00A273ED"/>
    <w:rsid w:val="00A31581"/>
    <w:rsid w:val="00A32FCD"/>
    <w:rsid w:val="00A333C2"/>
    <w:rsid w:val="00A34496"/>
    <w:rsid w:val="00A35C2F"/>
    <w:rsid w:val="00A36D79"/>
    <w:rsid w:val="00A4015E"/>
    <w:rsid w:val="00A42B29"/>
    <w:rsid w:val="00A47676"/>
    <w:rsid w:val="00A51785"/>
    <w:rsid w:val="00A52382"/>
    <w:rsid w:val="00A54A88"/>
    <w:rsid w:val="00A8221C"/>
    <w:rsid w:val="00A84CC4"/>
    <w:rsid w:val="00A90E18"/>
    <w:rsid w:val="00A944CA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60C5E"/>
    <w:rsid w:val="00B62B74"/>
    <w:rsid w:val="00B71A54"/>
    <w:rsid w:val="00B721D8"/>
    <w:rsid w:val="00B773A1"/>
    <w:rsid w:val="00B80FC9"/>
    <w:rsid w:val="00B85F82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5890"/>
    <w:rsid w:val="00BC7AC5"/>
    <w:rsid w:val="00BD6236"/>
    <w:rsid w:val="00BE2B38"/>
    <w:rsid w:val="00BE3981"/>
    <w:rsid w:val="00BE4EFB"/>
    <w:rsid w:val="00BE50D5"/>
    <w:rsid w:val="00BE6084"/>
    <w:rsid w:val="00BE6690"/>
    <w:rsid w:val="00BF4602"/>
    <w:rsid w:val="00C00044"/>
    <w:rsid w:val="00C000C3"/>
    <w:rsid w:val="00C07A02"/>
    <w:rsid w:val="00C10987"/>
    <w:rsid w:val="00C134AF"/>
    <w:rsid w:val="00C13F52"/>
    <w:rsid w:val="00C16FE9"/>
    <w:rsid w:val="00C26DAF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702A0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427EA"/>
    <w:rsid w:val="00D469F3"/>
    <w:rsid w:val="00D513D6"/>
    <w:rsid w:val="00D5415E"/>
    <w:rsid w:val="00D70F3F"/>
    <w:rsid w:val="00D726FD"/>
    <w:rsid w:val="00D73C54"/>
    <w:rsid w:val="00D75387"/>
    <w:rsid w:val="00D817CE"/>
    <w:rsid w:val="00D91C90"/>
    <w:rsid w:val="00D9360B"/>
    <w:rsid w:val="00D9567E"/>
    <w:rsid w:val="00D95E18"/>
    <w:rsid w:val="00DA35F2"/>
    <w:rsid w:val="00DA5EB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830"/>
    <w:rsid w:val="00DE38A0"/>
    <w:rsid w:val="00DF273A"/>
    <w:rsid w:val="00DF7327"/>
    <w:rsid w:val="00E004A0"/>
    <w:rsid w:val="00E00A74"/>
    <w:rsid w:val="00E01511"/>
    <w:rsid w:val="00E2446C"/>
    <w:rsid w:val="00E271CE"/>
    <w:rsid w:val="00E30CD5"/>
    <w:rsid w:val="00E32EFB"/>
    <w:rsid w:val="00E3514A"/>
    <w:rsid w:val="00E7612F"/>
    <w:rsid w:val="00E809D7"/>
    <w:rsid w:val="00E95041"/>
    <w:rsid w:val="00E95858"/>
    <w:rsid w:val="00EB366C"/>
    <w:rsid w:val="00EB6510"/>
    <w:rsid w:val="00EB78BF"/>
    <w:rsid w:val="00EC13C7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A00"/>
    <w:rsid w:val="00F175C5"/>
    <w:rsid w:val="00F17ADE"/>
    <w:rsid w:val="00F23B23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6982"/>
    <w:rsid w:val="00F92171"/>
    <w:rsid w:val="00F92EB4"/>
    <w:rsid w:val="00F93A44"/>
    <w:rsid w:val="00F94533"/>
    <w:rsid w:val="00F95897"/>
    <w:rsid w:val="00FA691D"/>
    <w:rsid w:val="00FB2562"/>
    <w:rsid w:val="00FC1E9B"/>
    <w:rsid w:val="00FC58F8"/>
    <w:rsid w:val="00FC72A6"/>
    <w:rsid w:val="00FC7EE9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iPriority w:val="99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iPriority w:val="99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uiPriority w:val="99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uiPriority w:val="99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uiPriority w:val="99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uiPriority w:val="99"/>
    <w:rsid w:val="00FC72A6"/>
    <w:rPr>
      <w:color w:val="008000"/>
    </w:rPr>
  </w:style>
  <w:style w:type="table" w:styleId="affff5">
    <w:name w:val="Table Grid"/>
    <w:basedOn w:val="a5"/>
    <w:uiPriority w:val="3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semiHidden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28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28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28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28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28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28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29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29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29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29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29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29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rofund.ru/" TargetMode="Externa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3DC2B-D4CE-48F1-A0BE-BC6AFC4384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8</cp:revision>
  <cp:lastPrinted>2016-08-08T11:30:00Z</cp:lastPrinted>
  <dcterms:created xsi:type="dcterms:W3CDTF">2019-09-06T03:18:00Z</dcterms:created>
  <dcterms:modified xsi:type="dcterms:W3CDTF">2019-09-24T03:00:00Z</dcterms:modified>
</cp:coreProperties>
</file>