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3514A" w:rsidRDefault="00E3514A" w:rsidP="00E3514A">
      <w:pPr>
        <w:pBdr>
          <w:bottom w:val="single" w:sz="12" w:space="1" w:color="auto"/>
        </w:pBdr>
        <w:ind w:left="708"/>
        <w:rPr>
          <w:b/>
        </w:rPr>
      </w:pPr>
      <w:r>
        <w:rPr>
          <w:b/>
        </w:rPr>
        <w:t xml:space="preserve">                                      СЕРЕБРЯНСКИЙ ВЕСТНИК</w:t>
      </w:r>
    </w:p>
    <w:p w:rsidR="007500D4" w:rsidRDefault="007500D4" w:rsidP="00E3514A">
      <w:pPr>
        <w:pBdr>
          <w:bottom w:val="single" w:sz="12" w:space="1" w:color="auto"/>
        </w:pBdr>
        <w:ind w:left="708"/>
        <w:rPr>
          <w:rFonts w:eastAsiaTheme="minorHAnsi"/>
          <w:b/>
          <w:lang w:eastAsia="en-US"/>
        </w:rPr>
      </w:pPr>
    </w:p>
    <w:tbl>
      <w:tblPr>
        <w:tblW w:w="964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18"/>
        <w:gridCol w:w="6379"/>
        <w:gridCol w:w="1843"/>
      </w:tblGrid>
      <w:tr w:rsidR="00E3514A" w:rsidTr="00E3514A">
        <w:tc>
          <w:tcPr>
            <w:tcW w:w="1418" w:type="dxa"/>
            <w:tcBorders>
              <w:top w:val="single" w:sz="4" w:space="0" w:color="auto"/>
              <w:left w:val="single" w:sz="4" w:space="0" w:color="auto"/>
              <w:bottom w:val="single" w:sz="4" w:space="0" w:color="auto"/>
              <w:right w:val="single" w:sz="4" w:space="0" w:color="auto"/>
            </w:tcBorders>
            <w:hideMark/>
          </w:tcPr>
          <w:p w:rsidR="00E3514A" w:rsidRDefault="00E3514A">
            <w:pPr>
              <w:spacing w:line="276" w:lineRule="auto"/>
              <w:rPr>
                <w:b/>
                <w:lang w:eastAsia="en-US"/>
              </w:rPr>
            </w:pPr>
            <w:r>
              <w:rPr>
                <w:b/>
                <w:lang w:eastAsia="en-US"/>
              </w:rPr>
              <w:t xml:space="preserve">     №</w:t>
            </w:r>
            <w:r w:rsidR="00904EEA">
              <w:rPr>
                <w:b/>
                <w:lang w:eastAsia="en-US"/>
              </w:rPr>
              <w:t>7</w:t>
            </w:r>
          </w:p>
        </w:tc>
        <w:tc>
          <w:tcPr>
            <w:tcW w:w="6379" w:type="dxa"/>
            <w:tcBorders>
              <w:top w:val="single" w:sz="4" w:space="0" w:color="auto"/>
              <w:left w:val="single" w:sz="4" w:space="0" w:color="auto"/>
              <w:bottom w:val="single" w:sz="4" w:space="0" w:color="auto"/>
              <w:right w:val="single" w:sz="4" w:space="0" w:color="auto"/>
            </w:tcBorders>
            <w:hideMark/>
          </w:tcPr>
          <w:p w:rsidR="00E3514A" w:rsidRDefault="00E3514A">
            <w:pPr>
              <w:spacing w:line="276" w:lineRule="auto"/>
              <w:rPr>
                <w:b/>
                <w:lang w:eastAsia="en-US"/>
              </w:rPr>
            </w:pPr>
            <w:r>
              <w:rPr>
                <w:b/>
                <w:lang w:eastAsia="en-US"/>
              </w:rPr>
              <w:t>Администрация Серебрянского сельсовета Чулымского района Новосибирской области</w:t>
            </w:r>
          </w:p>
        </w:tc>
        <w:tc>
          <w:tcPr>
            <w:tcW w:w="1843" w:type="dxa"/>
            <w:tcBorders>
              <w:top w:val="single" w:sz="4" w:space="0" w:color="auto"/>
              <w:left w:val="single" w:sz="4" w:space="0" w:color="auto"/>
              <w:bottom w:val="single" w:sz="4" w:space="0" w:color="auto"/>
              <w:right w:val="single" w:sz="4" w:space="0" w:color="auto"/>
            </w:tcBorders>
            <w:hideMark/>
          </w:tcPr>
          <w:p w:rsidR="00E3514A" w:rsidRDefault="002C06D8">
            <w:pPr>
              <w:spacing w:line="276" w:lineRule="auto"/>
              <w:rPr>
                <w:b/>
                <w:lang w:eastAsia="en-US"/>
              </w:rPr>
            </w:pPr>
            <w:r>
              <w:rPr>
                <w:b/>
                <w:lang w:eastAsia="en-US"/>
              </w:rPr>
              <w:t xml:space="preserve"> 10.06</w:t>
            </w:r>
            <w:bookmarkStart w:id="0" w:name="_GoBack"/>
            <w:bookmarkEnd w:id="0"/>
            <w:r w:rsidR="00A5397E">
              <w:rPr>
                <w:b/>
                <w:lang w:eastAsia="en-US"/>
              </w:rPr>
              <w:t>.2021</w:t>
            </w:r>
            <w:r w:rsidR="00E3514A">
              <w:rPr>
                <w:b/>
                <w:lang w:eastAsia="en-US"/>
              </w:rPr>
              <w:t xml:space="preserve"> г.</w:t>
            </w:r>
          </w:p>
        </w:tc>
      </w:tr>
    </w:tbl>
    <w:p w:rsidR="001412C4" w:rsidRDefault="001412C4" w:rsidP="001412C4">
      <w:pPr>
        <w:ind w:firstLine="708"/>
        <w:jc w:val="both"/>
      </w:pPr>
    </w:p>
    <w:p w:rsidR="002D6461" w:rsidRPr="002303A6" w:rsidRDefault="002D6461" w:rsidP="002D6461">
      <w:pPr>
        <w:shd w:val="clear" w:color="auto" w:fill="FFFFFF"/>
        <w:jc w:val="center"/>
        <w:rPr>
          <w:b/>
        </w:rPr>
      </w:pPr>
    </w:p>
    <w:p w:rsidR="00F2240C" w:rsidRDefault="00F2240C" w:rsidP="00F2240C">
      <w:pPr>
        <w:jc w:val="center"/>
        <w:rPr>
          <w:b/>
        </w:rPr>
      </w:pPr>
      <w:r>
        <w:rPr>
          <w:b/>
        </w:rPr>
        <w:t xml:space="preserve">СОВЕТ  ДЕПУТАТОВ </w:t>
      </w:r>
    </w:p>
    <w:p w:rsidR="00F2240C" w:rsidRDefault="00F2240C" w:rsidP="00F2240C">
      <w:pPr>
        <w:jc w:val="center"/>
        <w:rPr>
          <w:b/>
        </w:rPr>
      </w:pPr>
      <w:r>
        <w:rPr>
          <w:b/>
        </w:rPr>
        <w:t xml:space="preserve"> СЕРЕБРЯНСКОГО  СЕЛЬСОВЕТА</w:t>
      </w:r>
    </w:p>
    <w:p w:rsidR="00F2240C" w:rsidRDefault="00F2240C" w:rsidP="00F2240C">
      <w:pPr>
        <w:jc w:val="center"/>
        <w:rPr>
          <w:b/>
        </w:rPr>
      </w:pPr>
      <w:r>
        <w:rPr>
          <w:b/>
        </w:rPr>
        <w:t xml:space="preserve">  ЧУЛЫМСКОГО  РАЙОНА НОВОСИБИРСКОЙ  ОБЛАСТИ</w:t>
      </w:r>
    </w:p>
    <w:p w:rsidR="00F2240C" w:rsidRDefault="00F2240C" w:rsidP="00F2240C">
      <w:pPr>
        <w:jc w:val="center"/>
      </w:pPr>
      <w:r>
        <w:t>(шестого созыва)</w:t>
      </w:r>
    </w:p>
    <w:p w:rsidR="00F2240C" w:rsidRDefault="00F2240C" w:rsidP="00F2240C">
      <w:pPr>
        <w:jc w:val="both"/>
      </w:pPr>
    </w:p>
    <w:p w:rsidR="00F2240C" w:rsidRDefault="00F2240C" w:rsidP="00F2240C">
      <w:pPr>
        <w:pStyle w:val="1"/>
        <w:jc w:val="center"/>
        <w:rPr>
          <w:b/>
          <w:sz w:val="24"/>
        </w:rPr>
      </w:pPr>
      <w:r>
        <w:rPr>
          <w:b/>
          <w:sz w:val="24"/>
        </w:rPr>
        <w:t>РЕШЕНИЕ</w:t>
      </w:r>
    </w:p>
    <w:p w:rsidR="00F2240C" w:rsidRDefault="00F2240C" w:rsidP="00F2240C">
      <w:pPr>
        <w:jc w:val="center"/>
      </w:pPr>
      <w:r>
        <w:t>девятой сессии</w:t>
      </w:r>
    </w:p>
    <w:p w:rsidR="00F2240C" w:rsidRDefault="00F2240C" w:rsidP="00F2240C">
      <w:pPr>
        <w:pStyle w:val="a7"/>
        <w:rPr>
          <w:sz w:val="24"/>
        </w:rPr>
      </w:pPr>
    </w:p>
    <w:p w:rsidR="00F2240C" w:rsidRDefault="00F2240C" w:rsidP="00F2240C">
      <w:pPr>
        <w:jc w:val="both"/>
      </w:pPr>
      <w:r>
        <w:t>От 13.04.2021 года                               с. Серебрянское                                         №9(2)</w:t>
      </w:r>
    </w:p>
    <w:p w:rsidR="00F2240C" w:rsidRDefault="00F2240C" w:rsidP="00F2240C">
      <w:pPr>
        <w:jc w:val="center"/>
        <w:rPr>
          <w:b/>
        </w:rPr>
      </w:pPr>
    </w:p>
    <w:p w:rsidR="00F2240C" w:rsidRDefault="00F2240C" w:rsidP="00F2240C">
      <w:pPr>
        <w:jc w:val="center"/>
      </w:pPr>
      <w:r>
        <w:t>О проекте муниципального правового акта</w:t>
      </w:r>
    </w:p>
    <w:p w:rsidR="00F2240C" w:rsidRDefault="00F2240C" w:rsidP="00F2240C">
      <w:pPr>
        <w:jc w:val="center"/>
      </w:pPr>
      <w:r>
        <w:t>"О внесении изменений  в Устав  сельского поселения Серебрянского сельсовета Чулымского муниципального района Новосибирской области"</w:t>
      </w:r>
    </w:p>
    <w:p w:rsidR="00F2240C" w:rsidRDefault="00F2240C" w:rsidP="00F2240C">
      <w:pPr>
        <w:ind w:firstLine="900"/>
        <w:jc w:val="center"/>
      </w:pPr>
    </w:p>
    <w:p w:rsidR="00F2240C" w:rsidRDefault="00F2240C" w:rsidP="00F2240C">
      <w:pPr>
        <w:pStyle w:val="affffe"/>
        <w:ind w:left="139" w:firstLine="900"/>
        <w:rPr>
          <w:rFonts w:ascii="Times New Roman" w:hAnsi="Times New Roman"/>
          <w:b/>
          <w:bCs/>
        </w:rPr>
      </w:pPr>
      <w:r>
        <w:rPr>
          <w:rFonts w:ascii="Times New Roman" w:hAnsi="Times New Roman" w:cs="Times New Roman"/>
        </w:rPr>
        <w:t xml:space="preserve">В соответствии с Федеральным законом от 6 октября 2003 года № 131-ФЗ «Об общих принципах организации местного самоуправления в Российской Федерации»,  и  в целях приведения  Устава  Серебрянского  сельсовета Чулымского  района </w:t>
      </w:r>
      <w:r>
        <w:rPr>
          <w:rFonts w:ascii="Times New Roman" w:hAnsi="Times New Roman" w:cs="Times New Roman"/>
          <w:bCs/>
        </w:rPr>
        <w:t>Новосибирской области</w:t>
      </w:r>
      <w:r>
        <w:rPr>
          <w:rFonts w:ascii="Times New Roman" w:hAnsi="Times New Roman" w:cs="Times New Roman"/>
          <w:b/>
          <w:bCs/>
        </w:rPr>
        <w:t xml:space="preserve"> </w:t>
      </w:r>
      <w:r>
        <w:rPr>
          <w:rFonts w:ascii="Times New Roman" w:hAnsi="Times New Roman" w:cs="Times New Roman"/>
        </w:rPr>
        <w:t xml:space="preserve">в соответствие с действующим законодательством, </w:t>
      </w:r>
      <w:r>
        <w:rPr>
          <w:rFonts w:ascii="Times New Roman" w:hAnsi="Times New Roman"/>
        </w:rPr>
        <w:t xml:space="preserve">Совет депутатов  Серебрянского  сельсовета Чулымского  района </w:t>
      </w:r>
      <w:r>
        <w:rPr>
          <w:rFonts w:ascii="Times New Roman" w:hAnsi="Times New Roman"/>
          <w:bCs/>
        </w:rPr>
        <w:t>Новосибирской области</w:t>
      </w:r>
      <w:r>
        <w:rPr>
          <w:rFonts w:ascii="Times New Roman" w:hAnsi="Times New Roman"/>
          <w:b/>
          <w:bCs/>
        </w:rPr>
        <w:t xml:space="preserve"> </w:t>
      </w:r>
    </w:p>
    <w:p w:rsidR="00F2240C" w:rsidRDefault="00F2240C" w:rsidP="00F2240C">
      <w:pPr>
        <w:pStyle w:val="affffe"/>
        <w:ind w:left="139" w:firstLine="900"/>
        <w:rPr>
          <w:rFonts w:ascii="Times New Roman" w:hAnsi="Times New Roman" w:cs="Times New Roman"/>
        </w:rPr>
      </w:pPr>
      <w:r>
        <w:rPr>
          <w:rFonts w:ascii="Times New Roman" w:hAnsi="Times New Roman"/>
          <w:b/>
        </w:rPr>
        <w:t>РЕШИЛ</w:t>
      </w:r>
      <w:r>
        <w:rPr>
          <w:rFonts w:ascii="Times New Roman" w:hAnsi="Times New Roman"/>
        </w:rPr>
        <w:t>:</w:t>
      </w:r>
    </w:p>
    <w:p w:rsidR="00F2240C" w:rsidRDefault="00F2240C" w:rsidP="00F2240C">
      <w:pPr>
        <w:ind w:firstLine="900"/>
        <w:jc w:val="both"/>
      </w:pPr>
      <w:r>
        <w:rPr>
          <w:bCs/>
        </w:rPr>
        <w:t>1.Принять проект муниципального правового акта «О</w:t>
      </w:r>
      <w:r>
        <w:t xml:space="preserve"> внесении изменений    в Устав  сельского поселения Серебрянского  сельсовета Чулымского  муниципального района Новосибирской области».</w:t>
      </w:r>
    </w:p>
    <w:p w:rsidR="00F2240C" w:rsidRDefault="00F2240C" w:rsidP="00F2240C">
      <w:pPr>
        <w:pStyle w:val="ConsPlusNormal"/>
        <w:widowControl/>
        <w:ind w:firstLine="540"/>
        <w:jc w:val="both"/>
        <w:rPr>
          <w:rFonts w:ascii="Times New Roman" w:hAnsi="Times New Roman" w:cs="Times New Roman"/>
          <w:sz w:val="24"/>
          <w:szCs w:val="24"/>
        </w:rPr>
      </w:pPr>
      <w:r>
        <w:rPr>
          <w:rFonts w:ascii="Times New Roman" w:hAnsi="Times New Roman" w:cs="Times New Roman"/>
          <w:sz w:val="24"/>
          <w:szCs w:val="24"/>
        </w:rPr>
        <w:t xml:space="preserve">     2.  Провести публичные слушания по проекту решения о внесении изменений   в Устав сельского поселения Серебрянского сельсовета Чулымского муниципального района Новосибирской области.</w:t>
      </w:r>
    </w:p>
    <w:p w:rsidR="00F2240C" w:rsidRDefault="00F2240C" w:rsidP="00F2240C">
      <w:pPr>
        <w:ind w:firstLine="900"/>
        <w:jc w:val="both"/>
      </w:pPr>
      <w:r>
        <w:t xml:space="preserve">3. Настоящее Решение вступает в силу после его официального опубликования.  </w:t>
      </w:r>
    </w:p>
    <w:p w:rsidR="00F2240C" w:rsidRDefault="00F2240C" w:rsidP="00F2240C">
      <w:pPr>
        <w:ind w:firstLine="900"/>
        <w:jc w:val="both"/>
      </w:pPr>
      <w:r>
        <w:t>4. Контроль за исполнением настоящего Решения возложить на главу  Серебрянского  сельсовета Чулымского района Новосибирской области.</w:t>
      </w:r>
    </w:p>
    <w:p w:rsidR="00F2240C" w:rsidRDefault="00F2240C" w:rsidP="00F2240C">
      <w:pPr>
        <w:ind w:firstLine="900"/>
        <w:jc w:val="both"/>
      </w:pPr>
    </w:p>
    <w:p w:rsidR="00F2240C" w:rsidRDefault="00F2240C" w:rsidP="00F2240C">
      <w:pPr>
        <w:ind w:firstLine="900"/>
        <w:jc w:val="both"/>
      </w:pPr>
    </w:p>
    <w:tbl>
      <w:tblPr>
        <w:tblW w:w="10035" w:type="dxa"/>
        <w:tblInd w:w="-123" w:type="dxa"/>
        <w:tblLook w:val="04A0" w:firstRow="1" w:lastRow="0" w:firstColumn="1" w:lastColumn="0" w:noHBand="0" w:noVBand="1"/>
      </w:tblPr>
      <w:tblGrid>
        <w:gridCol w:w="4530"/>
        <w:gridCol w:w="5505"/>
      </w:tblGrid>
      <w:tr w:rsidR="00F2240C" w:rsidTr="00F2240C">
        <w:trPr>
          <w:trHeight w:val="2115"/>
        </w:trPr>
        <w:tc>
          <w:tcPr>
            <w:tcW w:w="4530" w:type="dxa"/>
          </w:tcPr>
          <w:p w:rsidR="00F2240C" w:rsidRDefault="00F2240C">
            <w:pPr>
              <w:spacing w:line="276" w:lineRule="auto"/>
              <w:jc w:val="center"/>
              <w:rPr>
                <w:rFonts w:eastAsia="Calibri"/>
                <w:lang w:eastAsia="en-US"/>
              </w:rPr>
            </w:pPr>
            <w:r>
              <w:t>Глава</w:t>
            </w:r>
          </w:p>
          <w:p w:rsidR="00F2240C" w:rsidRDefault="00F2240C">
            <w:pPr>
              <w:spacing w:line="276" w:lineRule="auto"/>
              <w:jc w:val="center"/>
            </w:pPr>
            <w:r>
              <w:t>Серебрянского  сельсовета</w:t>
            </w:r>
          </w:p>
          <w:p w:rsidR="00F2240C" w:rsidRDefault="00F2240C">
            <w:pPr>
              <w:spacing w:line="276" w:lineRule="auto"/>
              <w:jc w:val="center"/>
            </w:pPr>
            <w:r>
              <w:t>Чулымского  района</w:t>
            </w:r>
          </w:p>
          <w:p w:rsidR="00F2240C" w:rsidRDefault="00F2240C">
            <w:pPr>
              <w:spacing w:line="276" w:lineRule="auto"/>
              <w:jc w:val="center"/>
            </w:pPr>
            <w:r>
              <w:t>Новосибирской области</w:t>
            </w:r>
          </w:p>
          <w:p w:rsidR="00F2240C" w:rsidRDefault="00F2240C">
            <w:pPr>
              <w:spacing w:line="276" w:lineRule="auto"/>
              <w:jc w:val="center"/>
            </w:pPr>
          </w:p>
          <w:p w:rsidR="00F2240C" w:rsidRDefault="00F2240C">
            <w:pPr>
              <w:spacing w:line="276" w:lineRule="auto"/>
              <w:ind w:left="231"/>
              <w:jc w:val="center"/>
            </w:pPr>
            <w:r>
              <w:t xml:space="preserve">______ А.А. </w:t>
            </w:r>
            <w:proofErr w:type="spellStart"/>
            <w:r>
              <w:t>Баутин</w:t>
            </w:r>
            <w:proofErr w:type="spellEnd"/>
          </w:p>
          <w:p w:rsidR="00F2240C" w:rsidRDefault="00F2240C">
            <w:pPr>
              <w:spacing w:line="254" w:lineRule="auto"/>
              <w:ind w:firstLine="900"/>
              <w:jc w:val="right"/>
              <w:rPr>
                <w:lang w:eastAsia="en-US"/>
              </w:rPr>
            </w:pPr>
          </w:p>
        </w:tc>
        <w:tc>
          <w:tcPr>
            <w:tcW w:w="5505" w:type="dxa"/>
          </w:tcPr>
          <w:p w:rsidR="00F2240C" w:rsidRDefault="00F2240C">
            <w:pPr>
              <w:spacing w:line="276" w:lineRule="auto"/>
              <w:jc w:val="center"/>
              <w:rPr>
                <w:rFonts w:eastAsia="Calibri"/>
                <w:lang w:eastAsia="en-US"/>
              </w:rPr>
            </w:pPr>
            <w:r>
              <w:t>Председатель Совета депутатов</w:t>
            </w:r>
          </w:p>
          <w:p w:rsidR="00F2240C" w:rsidRDefault="00F2240C">
            <w:pPr>
              <w:spacing w:line="276" w:lineRule="auto"/>
              <w:jc w:val="center"/>
            </w:pPr>
            <w:r>
              <w:t>Серебрянского сельсовета</w:t>
            </w:r>
          </w:p>
          <w:p w:rsidR="00F2240C" w:rsidRDefault="00F2240C">
            <w:pPr>
              <w:spacing w:line="276" w:lineRule="auto"/>
              <w:jc w:val="center"/>
            </w:pPr>
            <w:r>
              <w:t>Чулымского  района</w:t>
            </w:r>
          </w:p>
          <w:p w:rsidR="00F2240C" w:rsidRDefault="00F2240C">
            <w:pPr>
              <w:spacing w:line="276" w:lineRule="auto"/>
              <w:jc w:val="center"/>
            </w:pPr>
            <w:r>
              <w:t>Новосибирской области</w:t>
            </w:r>
          </w:p>
          <w:p w:rsidR="00F2240C" w:rsidRDefault="00F2240C">
            <w:pPr>
              <w:spacing w:line="276" w:lineRule="auto"/>
              <w:jc w:val="center"/>
            </w:pPr>
          </w:p>
          <w:p w:rsidR="00F2240C" w:rsidRDefault="00F2240C">
            <w:pPr>
              <w:spacing w:line="276" w:lineRule="auto"/>
              <w:jc w:val="center"/>
            </w:pPr>
            <w:r>
              <w:t xml:space="preserve">_____ С.В. </w:t>
            </w:r>
            <w:proofErr w:type="spellStart"/>
            <w:r>
              <w:t>Бирюля</w:t>
            </w:r>
            <w:proofErr w:type="spellEnd"/>
          </w:p>
          <w:p w:rsidR="00F2240C" w:rsidRDefault="00F2240C">
            <w:pPr>
              <w:spacing w:line="254" w:lineRule="auto"/>
              <w:jc w:val="right"/>
              <w:rPr>
                <w:lang w:eastAsia="en-US"/>
              </w:rPr>
            </w:pPr>
          </w:p>
        </w:tc>
      </w:tr>
    </w:tbl>
    <w:p w:rsidR="00F2240C" w:rsidRDefault="00F2240C" w:rsidP="00F2240C">
      <w:pPr>
        <w:rPr>
          <w:lang w:eastAsia="en-US"/>
        </w:rPr>
      </w:pPr>
    </w:p>
    <w:p w:rsidR="00F2240C" w:rsidRDefault="00F2240C" w:rsidP="00F2240C"/>
    <w:p w:rsidR="00F2240C" w:rsidRDefault="00F2240C" w:rsidP="00F2240C">
      <w:pPr>
        <w:ind w:firstLine="900"/>
        <w:jc w:val="right"/>
      </w:pPr>
    </w:p>
    <w:p w:rsidR="00F2240C" w:rsidRDefault="00F2240C" w:rsidP="00F2240C">
      <w:pPr>
        <w:ind w:firstLine="900"/>
        <w:jc w:val="right"/>
      </w:pPr>
    </w:p>
    <w:p w:rsidR="00F2240C" w:rsidRDefault="00F2240C" w:rsidP="00F2240C">
      <w:pPr>
        <w:ind w:firstLine="900"/>
        <w:jc w:val="right"/>
      </w:pPr>
    </w:p>
    <w:p w:rsidR="00F2240C" w:rsidRDefault="00F2240C" w:rsidP="00F2240C">
      <w:pPr>
        <w:ind w:firstLine="900"/>
        <w:jc w:val="right"/>
        <w:rPr>
          <w:bCs/>
        </w:rPr>
      </w:pPr>
      <w:r>
        <w:t>П</w:t>
      </w:r>
      <w:r>
        <w:rPr>
          <w:bCs/>
        </w:rPr>
        <w:t xml:space="preserve">риложение к решению </w:t>
      </w:r>
    </w:p>
    <w:p w:rsidR="00F2240C" w:rsidRDefault="00F2240C" w:rsidP="00F2240C">
      <w:pPr>
        <w:ind w:firstLine="900"/>
        <w:jc w:val="right"/>
        <w:rPr>
          <w:bCs/>
        </w:rPr>
      </w:pPr>
      <w:r>
        <w:rPr>
          <w:bCs/>
        </w:rPr>
        <w:t>7-й сессии Совета депутатов</w:t>
      </w:r>
    </w:p>
    <w:p w:rsidR="00F2240C" w:rsidRDefault="00F2240C" w:rsidP="00F2240C">
      <w:pPr>
        <w:ind w:firstLine="900"/>
        <w:jc w:val="right"/>
        <w:rPr>
          <w:bCs/>
        </w:rPr>
      </w:pPr>
      <w:r>
        <w:lastRenderedPageBreak/>
        <w:t xml:space="preserve">Серебрянского </w:t>
      </w:r>
      <w:r>
        <w:rPr>
          <w:bCs/>
        </w:rPr>
        <w:t>сельсовета</w:t>
      </w:r>
    </w:p>
    <w:p w:rsidR="00F2240C" w:rsidRDefault="00F2240C" w:rsidP="00F2240C">
      <w:pPr>
        <w:ind w:firstLine="900"/>
        <w:jc w:val="right"/>
        <w:rPr>
          <w:bCs/>
        </w:rPr>
      </w:pPr>
      <w:r>
        <w:rPr>
          <w:bCs/>
        </w:rPr>
        <w:t xml:space="preserve">Чулымского района </w:t>
      </w:r>
    </w:p>
    <w:p w:rsidR="00F2240C" w:rsidRDefault="00F2240C" w:rsidP="00F2240C">
      <w:pPr>
        <w:ind w:firstLine="900"/>
        <w:jc w:val="right"/>
        <w:rPr>
          <w:bCs/>
        </w:rPr>
      </w:pPr>
      <w:r>
        <w:rPr>
          <w:bCs/>
        </w:rPr>
        <w:t xml:space="preserve">Новосибирской области </w:t>
      </w:r>
    </w:p>
    <w:p w:rsidR="00F2240C" w:rsidRDefault="00F2240C" w:rsidP="00F2240C">
      <w:pPr>
        <w:ind w:firstLine="900"/>
        <w:jc w:val="right"/>
        <w:rPr>
          <w:bCs/>
        </w:rPr>
      </w:pPr>
      <w:r>
        <w:rPr>
          <w:bCs/>
        </w:rPr>
        <w:t>от  13.04.2021г. № 9(2)</w:t>
      </w:r>
    </w:p>
    <w:p w:rsidR="00F2240C" w:rsidRDefault="00F2240C" w:rsidP="00F2240C">
      <w:pPr>
        <w:ind w:firstLine="900"/>
        <w:jc w:val="right"/>
        <w:rPr>
          <w:bCs/>
        </w:rPr>
      </w:pPr>
    </w:p>
    <w:p w:rsidR="00F2240C" w:rsidRDefault="00F2240C" w:rsidP="00F2240C">
      <w:pPr>
        <w:spacing w:after="120"/>
        <w:ind w:firstLine="900"/>
        <w:jc w:val="center"/>
        <w:rPr>
          <w:b/>
          <w:bCs/>
        </w:rPr>
      </w:pPr>
    </w:p>
    <w:p w:rsidR="00F2240C" w:rsidRDefault="00F2240C" w:rsidP="00F2240C">
      <w:pPr>
        <w:spacing w:after="120"/>
        <w:ind w:firstLine="900"/>
        <w:jc w:val="center"/>
        <w:rPr>
          <w:b/>
          <w:bCs/>
        </w:rPr>
      </w:pPr>
      <w:r>
        <w:t>Проект муниципального правового акта</w:t>
      </w:r>
    </w:p>
    <w:p w:rsidR="00F2240C" w:rsidRDefault="00F2240C" w:rsidP="00F2240C">
      <w:pPr>
        <w:jc w:val="center"/>
      </w:pPr>
      <w:r>
        <w:t>О ВНЕСЕНИИ ИЗМЕНЕНИЙ   В УСТАВ СЕЛЬСКОГО ПОСЕЛЕНИЯ СЕРЕБРЯНСКОГО  СЕЛЬСОВЕТА ЧУЛЫМСКОГО МУНИЦИПАЛЬНОГО РАЙОНА НОВОСИБИРСКОЙ ОБЛАСТИ</w:t>
      </w:r>
    </w:p>
    <w:p w:rsidR="00F2240C" w:rsidRDefault="00F2240C" w:rsidP="00F2240C">
      <w:pPr>
        <w:jc w:val="center"/>
      </w:pPr>
    </w:p>
    <w:p w:rsidR="00F2240C" w:rsidRDefault="00F2240C" w:rsidP="00F2240C">
      <w:pPr>
        <w:ind w:firstLine="567"/>
        <w:jc w:val="both"/>
        <w:rPr>
          <w:b/>
        </w:rPr>
      </w:pPr>
      <w:r>
        <w:rPr>
          <w:b/>
        </w:rPr>
        <w:t>1. В статью  5 "Вопросы местного значения Серебрянского сельсовета":</w:t>
      </w:r>
    </w:p>
    <w:p w:rsidR="00F2240C" w:rsidRDefault="00F2240C" w:rsidP="00F2240C">
      <w:pPr>
        <w:ind w:firstLine="567"/>
        <w:jc w:val="both"/>
      </w:pPr>
      <w:r>
        <w:t>1.1. Пункт 5 части 1 изложить в следующей редакции:</w:t>
      </w:r>
    </w:p>
    <w:p w:rsidR="00F2240C" w:rsidRDefault="00F2240C" w:rsidP="00F2240C">
      <w:pPr>
        <w:ind w:firstLine="567"/>
        <w:jc w:val="both"/>
      </w:pPr>
      <w:proofErr w:type="gramStart"/>
      <w:r>
        <w:t>"5)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w:t>
      </w:r>
      <w:proofErr w:type="gramEnd"/>
      <w:r>
        <w:t xml:space="preserve"> в соответствии с законодательством Российской Федерации</w:t>
      </w:r>
      <w:proofErr w:type="gramStart"/>
      <w:r>
        <w:t>;"</w:t>
      </w:r>
      <w:proofErr w:type="gramEnd"/>
      <w:r>
        <w:t xml:space="preserve">. </w:t>
      </w:r>
    </w:p>
    <w:p w:rsidR="00F2240C" w:rsidRDefault="00F2240C" w:rsidP="00F2240C">
      <w:pPr>
        <w:ind w:firstLine="567"/>
        <w:jc w:val="both"/>
      </w:pPr>
      <w:r>
        <w:t>1.2. Пункт 18 части 1 изложить в следующей редакции:</w:t>
      </w:r>
    </w:p>
    <w:p w:rsidR="00F2240C" w:rsidRDefault="00F2240C" w:rsidP="00F2240C">
      <w:pPr>
        <w:ind w:firstLine="567"/>
        <w:jc w:val="both"/>
      </w:pPr>
      <w:r>
        <w:t xml:space="preserve">"18) участие в организации деятельности по накоплению (в том числе раздельному накоплению) и транспортированию твердых коммунальных отходов;" </w:t>
      </w:r>
    </w:p>
    <w:p w:rsidR="00F2240C" w:rsidRDefault="00F2240C" w:rsidP="00F2240C">
      <w:pPr>
        <w:ind w:firstLine="567"/>
        <w:jc w:val="both"/>
      </w:pPr>
      <w:r>
        <w:t>1.3. пункт 21 части 1 изложить в следующей редакции:</w:t>
      </w:r>
    </w:p>
    <w:p w:rsidR="00F2240C" w:rsidRDefault="00F2240C" w:rsidP="00F2240C">
      <w:pPr>
        <w:ind w:firstLine="567"/>
        <w:jc w:val="both"/>
      </w:pPr>
      <w:r>
        <w:t>"21) содержание мест захоронения</w:t>
      </w:r>
      <w:proofErr w:type="gramStart"/>
      <w:r>
        <w:t>;"</w:t>
      </w:r>
      <w:proofErr w:type="gramEnd"/>
      <w:r>
        <w:t>.</w:t>
      </w:r>
    </w:p>
    <w:p w:rsidR="00F2240C" w:rsidRDefault="00F2240C" w:rsidP="00F2240C">
      <w:pPr>
        <w:ind w:firstLine="567"/>
        <w:jc w:val="both"/>
        <w:rPr>
          <w:b/>
        </w:rPr>
      </w:pPr>
      <w:r>
        <w:rPr>
          <w:b/>
        </w:rPr>
        <w:t>2. Часть 1 статьи 6 дополнить пунктом 17 следующего содержания:</w:t>
      </w:r>
    </w:p>
    <w:p w:rsidR="00F2240C" w:rsidRDefault="00F2240C" w:rsidP="00F2240C">
      <w:pPr>
        <w:ind w:firstLine="567"/>
        <w:jc w:val="both"/>
      </w:pPr>
      <w:r>
        <w:t xml:space="preserve">"17) осуществление мероприятий по оказанию помощи лицам, находящимся в состоянии алкогольного, наркотического или иного токсического опьянения;". </w:t>
      </w:r>
    </w:p>
    <w:p w:rsidR="00F2240C" w:rsidRDefault="00F2240C" w:rsidP="00F2240C">
      <w:pPr>
        <w:ind w:firstLine="567"/>
        <w:jc w:val="both"/>
        <w:rPr>
          <w:b/>
        </w:rPr>
      </w:pPr>
      <w:r>
        <w:rPr>
          <w:b/>
        </w:rPr>
        <w:t>3. В статью 12 "Собрание граждан":</w:t>
      </w:r>
    </w:p>
    <w:p w:rsidR="00F2240C" w:rsidRDefault="00F2240C" w:rsidP="00F2240C">
      <w:pPr>
        <w:ind w:firstLine="567"/>
        <w:jc w:val="both"/>
      </w:pPr>
      <w:r>
        <w:t>3.1. В части 1 после слов " должностных лиц местного самоуправления</w:t>
      </w:r>
      <w:proofErr w:type="gramStart"/>
      <w:r>
        <w:t>,"</w:t>
      </w:r>
      <w:proofErr w:type="gramEnd"/>
      <w:r>
        <w:t xml:space="preserve"> дополнить ловами: " обсуждения вопросов внесения инициативных проектов и их рассмотрения,";</w:t>
      </w:r>
    </w:p>
    <w:p w:rsidR="00F2240C" w:rsidRDefault="00F2240C" w:rsidP="00F2240C">
      <w:pPr>
        <w:ind w:firstLine="567"/>
        <w:jc w:val="both"/>
      </w:pPr>
      <w:r>
        <w:t>3.2. Часть 3 дополнить абзацем следующего содержания:</w:t>
      </w:r>
    </w:p>
    <w:p w:rsidR="00F2240C" w:rsidRDefault="00F2240C" w:rsidP="00F2240C">
      <w:pPr>
        <w:ind w:firstLine="567"/>
        <w:jc w:val="both"/>
      </w:pPr>
      <w:r>
        <w:t>" 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органа муниципального образования</w:t>
      </w:r>
      <w:proofErr w:type="gramStart"/>
      <w:r>
        <w:t>.".</w:t>
      </w:r>
      <w:proofErr w:type="gramEnd"/>
    </w:p>
    <w:p w:rsidR="00F2240C" w:rsidRDefault="00F2240C" w:rsidP="00F2240C">
      <w:pPr>
        <w:ind w:firstLine="567"/>
        <w:jc w:val="both"/>
        <w:rPr>
          <w:b/>
        </w:rPr>
      </w:pPr>
      <w:r>
        <w:rPr>
          <w:b/>
        </w:rPr>
        <w:t>4. Статью 14 "Опрос граждан" изложить в следующей редакции:</w:t>
      </w:r>
    </w:p>
    <w:p w:rsidR="00F2240C" w:rsidRDefault="00F2240C" w:rsidP="00F2240C">
      <w:pPr>
        <w:ind w:firstLine="567"/>
        <w:jc w:val="both"/>
      </w:pPr>
      <w:r>
        <w:t>"</w:t>
      </w:r>
      <w:r>
        <w:rPr>
          <w:b/>
        </w:rPr>
        <w:t>14. Опрос граждан</w:t>
      </w:r>
    </w:p>
    <w:p w:rsidR="00F2240C" w:rsidRDefault="00F2240C" w:rsidP="00F2240C">
      <w:pPr>
        <w:ind w:firstLine="567"/>
        <w:jc w:val="both"/>
      </w:pPr>
      <w:r>
        <w:t xml:space="preserve">1. Опрос граждан проводится на всей территории Серебрянского  сельсовета или на ее части для выявления мнения населения и его учета при принятии решений органами и должностными лицами местного самоуправления, а также органами государственной власти. </w:t>
      </w:r>
    </w:p>
    <w:p w:rsidR="00F2240C" w:rsidRDefault="00F2240C" w:rsidP="00F2240C">
      <w:pPr>
        <w:ind w:firstLine="567"/>
        <w:jc w:val="both"/>
      </w:pPr>
      <w:r>
        <w:t>Результаты опроса носят рекомендательный характер.</w:t>
      </w:r>
    </w:p>
    <w:p w:rsidR="00F2240C" w:rsidRDefault="00F2240C" w:rsidP="00F2240C">
      <w:pPr>
        <w:ind w:firstLine="567"/>
        <w:jc w:val="both"/>
      </w:pPr>
      <w:r>
        <w:t>В опросе граждан вправе участвовать жители Серебрянского сельсовета, обладающие избирательным правом.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w:t>
      </w:r>
    </w:p>
    <w:p w:rsidR="00F2240C" w:rsidRDefault="00F2240C" w:rsidP="00F2240C">
      <w:pPr>
        <w:ind w:firstLine="567"/>
        <w:jc w:val="both"/>
      </w:pPr>
      <w:r>
        <w:lastRenderedPageBreak/>
        <w:t>2. Опрос граждан проводится по инициативе:</w:t>
      </w:r>
    </w:p>
    <w:p w:rsidR="00F2240C" w:rsidRDefault="00F2240C" w:rsidP="00F2240C">
      <w:pPr>
        <w:ind w:firstLine="567"/>
        <w:jc w:val="both"/>
      </w:pPr>
      <w:r>
        <w:t>1) Совета депутатов или главы поселения – по вопросам местного значения;</w:t>
      </w:r>
    </w:p>
    <w:p w:rsidR="00F2240C" w:rsidRDefault="00F2240C" w:rsidP="00F2240C">
      <w:pPr>
        <w:ind w:firstLine="567"/>
        <w:jc w:val="both"/>
      </w:pPr>
      <w:r>
        <w:t>2) органов государственной власти Новосибирской области – для учета мнения граждан при принятии решений об изменении целевого назначения земель Серебрянского сельсовета для объектов регионального и межрегионального значения.</w:t>
      </w:r>
    </w:p>
    <w:p w:rsidR="00F2240C" w:rsidRDefault="00F2240C" w:rsidP="00F2240C">
      <w:pPr>
        <w:autoSpaceDE w:val="0"/>
        <w:autoSpaceDN w:val="0"/>
        <w:adjustRightInd w:val="0"/>
        <w:ind w:firstLine="567"/>
        <w:jc w:val="both"/>
      </w:pPr>
      <w:r>
        <w:t>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F2240C" w:rsidRDefault="00F2240C" w:rsidP="00F2240C">
      <w:pPr>
        <w:ind w:firstLine="567"/>
        <w:jc w:val="both"/>
      </w:pPr>
      <w:r>
        <w:t>3. Порядок назначения и проведения опроса граждан определяется решением Совета депутатов в соответствии с Законом Новосибирской области.</w:t>
      </w:r>
    </w:p>
    <w:p w:rsidR="00F2240C" w:rsidRDefault="00F2240C" w:rsidP="00F2240C">
      <w:pPr>
        <w:autoSpaceDE w:val="0"/>
        <w:autoSpaceDN w:val="0"/>
        <w:adjustRightInd w:val="0"/>
        <w:ind w:firstLine="567"/>
        <w:jc w:val="both"/>
      </w:pPr>
      <w:r>
        <w:t>4. Решение о назначении опроса граждан принимается Советом депутатов муниципального образования. Для проведения опроса граждан может использоваться официальный сайт муниципального образования в информационно-телекоммуникационной сети "Интернет". В нормативном правовом акте представительного органа муниципального образования о назначении опроса граждан устанавливаются:</w:t>
      </w:r>
    </w:p>
    <w:p w:rsidR="00F2240C" w:rsidRDefault="00F2240C" w:rsidP="00F2240C">
      <w:pPr>
        <w:autoSpaceDE w:val="0"/>
        <w:autoSpaceDN w:val="0"/>
        <w:adjustRightInd w:val="0"/>
        <w:ind w:firstLine="567"/>
        <w:jc w:val="both"/>
      </w:pPr>
      <w:bookmarkStart w:id="1" w:name="sub_310501"/>
      <w:r>
        <w:t>1) дата и сроки проведения опроса;</w:t>
      </w:r>
    </w:p>
    <w:p w:rsidR="00F2240C" w:rsidRDefault="00F2240C" w:rsidP="00F2240C">
      <w:pPr>
        <w:autoSpaceDE w:val="0"/>
        <w:autoSpaceDN w:val="0"/>
        <w:adjustRightInd w:val="0"/>
        <w:ind w:firstLine="567"/>
        <w:jc w:val="both"/>
      </w:pPr>
      <w:bookmarkStart w:id="2" w:name="sub_310502"/>
      <w:bookmarkEnd w:id="1"/>
      <w:proofErr w:type="gramStart"/>
      <w:r>
        <w:t>2) формулировка вопроса (вопросов), предлагаемого (предлагаемых) при проведении опроса;</w:t>
      </w:r>
      <w:proofErr w:type="gramEnd"/>
    </w:p>
    <w:p w:rsidR="00F2240C" w:rsidRDefault="00F2240C" w:rsidP="00F2240C">
      <w:pPr>
        <w:autoSpaceDE w:val="0"/>
        <w:autoSpaceDN w:val="0"/>
        <w:adjustRightInd w:val="0"/>
        <w:ind w:firstLine="567"/>
        <w:jc w:val="both"/>
      </w:pPr>
      <w:bookmarkStart w:id="3" w:name="sub_310503"/>
      <w:bookmarkEnd w:id="2"/>
      <w:r>
        <w:t>3) методика проведения опроса;</w:t>
      </w:r>
    </w:p>
    <w:p w:rsidR="00F2240C" w:rsidRDefault="00F2240C" w:rsidP="00F2240C">
      <w:pPr>
        <w:autoSpaceDE w:val="0"/>
        <w:autoSpaceDN w:val="0"/>
        <w:adjustRightInd w:val="0"/>
        <w:ind w:firstLine="567"/>
        <w:jc w:val="both"/>
      </w:pPr>
      <w:bookmarkStart w:id="4" w:name="sub_310504"/>
      <w:bookmarkEnd w:id="3"/>
      <w:r>
        <w:t>4) форма опросного листа;</w:t>
      </w:r>
    </w:p>
    <w:p w:rsidR="00F2240C" w:rsidRDefault="00F2240C" w:rsidP="00F2240C">
      <w:pPr>
        <w:autoSpaceDE w:val="0"/>
        <w:autoSpaceDN w:val="0"/>
        <w:adjustRightInd w:val="0"/>
        <w:ind w:firstLine="567"/>
        <w:jc w:val="both"/>
      </w:pPr>
      <w:bookmarkStart w:id="5" w:name="sub_310505"/>
      <w:bookmarkEnd w:id="4"/>
      <w:r>
        <w:t>5) минимальная численность жителей муниципального образования, участвующих в опросе;</w:t>
      </w:r>
    </w:p>
    <w:bookmarkEnd w:id="5"/>
    <w:p w:rsidR="00F2240C" w:rsidRDefault="00F2240C" w:rsidP="00F2240C">
      <w:pPr>
        <w:autoSpaceDE w:val="0"/>
        <w:autoSpaceDN w:val="0"/>
        <w:adjustRightInd w:val="0"/>
        <w:ind w:firstLine="567"/>
        <w:jc w:val="both"/>
      </w:pPr>
      <w:r>
        <w:t>6)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информационно-телекоммуникационной сети "Интернет".</w:t>
      </w:r>
    </w:p>
    <w:p w:rsidR="00F2240C" w:rsidRDefault="00F2240C" w:rsidP="00F2240C">
      <w:pPr>
        <w:autoSpaceDE w:val="0"/>
        <w:autoSpaceDN w:val="0"/>
        <w:adjustRightInd w:val="0"/>
        <w:ind w:firstLine="567"/>
        <w:jc w:val="both"/>
      </w:pPr>
      <w:r>
        <w:t>5. Жители муниципального образования должны быть проинформированы о проведении опроса граждан не менее чем за 10 дней до его проведения.</w:t>
      </w:r>
    </w:p>
    <w:p w:rsidR="00F2240C" w:rsidRDefault="00F2240C" w:rsidP="00F2240C">
      <w:pPr>
        <w:ind w:firstLine="567"/>
        <w:jc w:val="both"/>
      </w:pPr>
      <w:r>
        <w:t>6. Финансирование мероприятий, связанных с подготовкой и проведением опроса граждан, осуществляется:</w:t>
      </w:r>
    </w:p>
    <w:p w:rsidR="00F2240C" w:rsidRDefault="00F2240C" w:rsidP="00F2240C">
      <w:pPr>
        <w:ind w:firstLine="567"/>
        <w:jc w:val="both"/>
      </w:pPr>
      <w:bookmarkStart w:id="6" w:name="sub_310701"/>
      <w:r>
        <w:t>1) за счет средств местного бюджета - при проведении опроса по инициативе органов местного самоуправления или жителей муниципального образования;</w:t>
      </w:r>
    </w:p>
    <w:bookmarkEnd w:id="6"/>
    <w:p w:rsidR="00F2240C" w:rsidRDefault="00F2240C" w:rsidP="00F2240C">
      <w:pPr>
        <w:ind w:firstLine="567"/>
        <w:jc w:val="both"/>
      </w:pPr>
      <w:r>
        <w:t>2) за счет средств бюджета субъекта Российской Федерации - при проведении опроса по инициативе органов государственной власти соответствующего субъекта Российской Федерации</w:t>
      </w:r>
      <w:proofErr w:type="gramStart"/>
      <w:r>
        <w:t>.".</w:t>
      </w:r>
      <w:proofErr w:type="gramEnd"/>
    </w:p>
    <w:p w:rsidR="00F2240C" w:rsidRDefault="00F2240C" w:rsidP="00F2240C">
      <w:pPr>
        <w:ind w:firstLine="567"/>
        <w:jc w:val="both"/>
        <w:rPr>
          <w:b/>
        </w:rPr>
      </w:pPr>
      <w:r>
        <w:rPr>
          <w:b/>
        </w:rPr>
        <w:t>5.  Статью 16 дополнить частью 4 следующего содержания:</w:t>
      </w:r>
    </w:p>
    <w:p w:rsidR="00F2240C" w:rsidRDefault="00F2240C" w:rsidP="00F2240C">
      <w:pPr>
        <w:autoSpaceDE w:val="0"/>
        <w:autoSpaceDN w:val="0"/>
        <w:adjustRightInd w:val="0"/>
        <w:ind w:firstLine="567"/>
        <w:jc w:val="both"/>
      </w:pPr>
      <w:r>
        <w:t>"4. Органы территориального общественного самоуправления могут выдвигать инициативный проект в качестве инициаторов проекта</w:t>
      </w:r>
      <w:proofErr w:type="gramStart"/>
      <w:r>
        <w:t>.".</w:t>
      </w:r>
      <w:proofErr w:type="gramEnd"/>
    </w:p>
    <w:p w:rsidR="00F2240C" w:rsidRDefault="00F2240C" w:rsidP="00F2240C">
      <w:pPr>
        <w:autoSpaceDE w:val="0"/>
        <w:autoSpaceDN w:val="0"/>
        <w:adjustRightInd w:val="0"/>
        <w:ind w:firstLine="567"/>
        <w:jc w:val="both"/>
        <w:rPr>
          <w:b/>
          <w:bCs/>
        </w:rPr>
      </w:pPr>
      <w:r>
        <w:rPr>
          <w:b/>
        </w:rPr>
        <w:t>6. Статью 17 "</w:t>
      </w:r>
      <w:r>
        <w:rPr>
          <w:b/>
          <w:bCs/>
        </w:rPr>
        <w:t>Другие формы непосредственного участия населения в осуществлении местного самоуправления", считать статьей 17.1.</w:t>
      </w:r>
    </w:p>
    <w:p w:rsidR="00F2240C" w:rsidRDefault="00F2240C" w:rsidP="00F2240C">
      <w:pPr>
        <w:autoSpaceDE w:val="0"/>
        <w:autoSpaceDN w:val="0"/>
        <w:adjustRightInd w:val="0"/>
        <w:ind w:firstLine="567"/>
        <w:jc w:val="both"/>
        <w:rPr>
          <w:b/>
          <w:bCs/>
        </w:rPr>
      </w:pPr>
      <w:r>
        <w:rPr>
          <w:b/>
          <w:bCs/>
        </w:rPr>
        <w:t>7. Дополнить статьей 17 следующего содержания:</w:t>
      </w:r>
    </w:p>
    <w:p w:rsidR="00F2240C" w:rsidRDefault="00F2240C" w:rsidP="00F2240C">
      <w:pPr>
        <w:autoSpaceDE w:val="0"/>
        <w:autoSpaceDN w:val="0"/>
        <w:adjustRightInd w:val="0"/>
        <w:ind w:firstLine="720"/>
        <w:jc w:val="both"/>
        <w:rPr>
          <w:b/>
        </w:rPr>
      </w:pPr>
      <w:r>
        <w:rPr>
          <w:b/>
          <w:bCs/>
        </w:rPr>
        <w:t xml:space="preserve">"17. </w:t>
      </w:r>
      <w:r>
        <w:rPr>
          <w:b/>
        </w:rPr>
        <w:t>Инициативные проекты</w:t>
      </w:r>
    </w:p>
    <w:p w:rsidR="00F2240C" w:rsidRDefault="00F2240C" w:rsidP="00F2240C">
      <w:pPr>
        <w:autoSpaceDE w:val="0"/>
        <w:autoSpaceDN w:val="0"/>
        <w:adjustRightInd w:val="0"/>
        <w:ind w:firstLine="720"/>
        <w:jc w:val="both"/>
      </w:pPr>
      <w:r>
        <w:t xml:space="preserve">1. В целях реализации мероприятий, имеющих приоритетное значение для жителей Серебрянского сельсовета или его части, по решению вопросов местного значения или иных вопросов, право </w:t>
      </w:r>
      <w:proofErr w:type="gramStart"/>
      <w:r>
        <w:t>решения</w:t>
      </w:r>
      <w:proofErr w:type="gramEnd"/>
      <w:r>
        <w:t xml:space="preserve"> которых предоставлено органам местного самоуправления, в администрацию Серебрянского сельсовета может быть внесен инициативный проект. </w:t>
      </w:r>
    </w:p>
    <w:p w:rsidR="00F2240C" w:rsidRDefault="00F2240C" w:rsidP="00F2240C">
      <w:pPr>
        <w:autoSpaceDE w:val="0"/>
        <w:autoSpaceDN w:val="0"/>
        <w:adjustRightInd w:val="0"/>
        <w:ind w:firstLine="720"/>
        <w:jc w:val="both"/>
      </w:pPr>
      <w:r>
        <w:t xml:space="preserve">2. Порядок выдвижения, внесения, обсуждения, рассмотрения инициативных проектов, а также проведения их конкурсного отбора и </w:t>
      </w:r>
      <w:r>
        <w:rPr>
          <w:bCs/>
        </w:rPr>
        <w:t>иные вопросы по реализации инициативных проектов, отнесенные Федеральным законом от 06.10.2003 № 131-ФЗ «Об общих принципах организации местного самоуправления в Российской Федерации» к компетенции представительного органа муниципального образования</w:t>
      </w:r>
      <w:r>
        <w:t>, определяются Советом депутатов Серебрянского сельсовета</w:t>
      </w:r>
      <w:proofErr w:type="gramStart"/>
      <w:r>
        <w:t>.".</w:t>
      </w:r>
      <w:proofErr w:type="gramEnd"/>
    </w:p>
    <w:p w:rsidR="00F2240C" w:rsidRDefault="00F2240C" w:rsidP="00F2240C">
      <w:pPr>
        <w:autoSpaceDE w:val="0"/>
        <w:autoSpaceDN w:val="0"/>
        <w:adjustRightInd w:val="0"/>
        <w:ind w:firstLine="720"/>
        <w:jc w:val="both"/>
        <w:rPr>
          <w:b/>
        </w:rPr>
      </w:pPr>
      <w:r>
        <w:rPr>
          <w:b/>
        </w:rPr>
        <w:lastRenderedPageBreak/>
        <w:t>8. В статью 32 "Полномочия администрации":</w:t>
      </w:r>
    </w:p>
    <w:p w:rsidR="00F2240C" w:rsidRDefault="00F2240C" w:rsidP="00F2240C">
      <w:pPr>
        <w:autoSpaceDE w:val="0"/>
        <w:autoSpaceDN w:val="0"/>
        <w:adjustRightInd w:val="0"/>
        <w:ind w:firstLine="720"/>
        <w:jc w:val="both"/>
      </w:pPr>
      <w:r>
        <w:t>8.1.  Пункт 20 статьи 32 изложить в следующей редакции:</w:t>
      </w:r>
    </w:p>
    <w:p w:rsidR="00F2240C" w:rsidRDefault="00F2240C" w:rsidP="00F2240C">
      <w:pPr>
        <w:autoSpaceDE w:val="0"/>
        <w:autoSpaceDN w:val="0"/>
        <w:adjustRightInd w:val="0"/>
        <w:ind w:firstLine="720"/>
        <w:jc w:val="both"/>
      </w:pPr>
      <w:r>
        <w:t>"20) содержание мест захоронения</w:t>
      </w:r>
      <w:proofErr w:type="gramStart"/>
      <w:r>
        <w:t>;"</w:t>
      </w:r>
      <w:proofErr w:type="gramEnd"/>
      <w:r>
        <w:t>;</w:t>
      </w:r>
    </w:p>
    <w:p w:rsidR="00F2240C" w:rsidRDefault="00F2240C" w:rsidP="00F2240C">
      <w:pPr>
        <w:autoSpaceDE w:val="0"/>
        <w:autoSpaceDN w:val="0"/>
        <w:adjustRightInd w:val="0"/>
        <w:ind w:firstLine="720"/>
        <w:jc w:val="both"/>
      </w:pPr>
      <w:r>
        <w:t>8.2. дополнить пунктом 56.8 следующего содержания:</w:t>
      </w:r>
    </w:p>
    <w:p w:rsidR="00F2240C" w:rsidRDefault="00F2240C" w:rsidP="00F2240C">
      <w:pPr>
        <w:autoSpaceDE w:val="0"/>
        <w:autoSpaceDN w:val="0"/>
        <w:adjustRightInd w:val="0"/>
        <w:ind w:firstLine="720"/>
        <w:jc w:val="both"/>
      </w:pPr>
      <w:r>
        <w:t>"56.8) осуществление мероприятий по оказанию помощи лицам, находящимся в состоянии алкогольного, наркотического или иного токсического опьянения</w:t>
      </w:r>
      <w:proofErr w:type="gramStart"/>
      <w:r>
        <w:t>.".</w:t>
      </w:r>
      <w:proofErr w:type="gramEnd"/>
    </w:p>
    <w:p w:rsidR="00F2240C" w:rsidRDefault="00F2240C" w:rsidP="00F2240C">
      <w:pPr>
        <w:autoSpaceDE w:val="0"/>
        <w:autoSpaceDN w:val="0"/>
        <w:adjustRightInd w:val="0"/>
        <w:ind w:firstLine="720"/>
        <w:jc w:val="both"/>
        <w:rPr>
          <w:b/>
        </w:rPr>
      </w:pPr>
      <w:r>
        <w:rPr>
          <w:b/>
        </w:rPr>
        <w:t>9. Статью 38.1 "Средства самообложения граждан" изложить в следующей редакции:</w:t>
      </w:r>
    </w:p>
    <w:p w:rsidR="00F2240C" w:rsidRDefault="00F2240C" w:rsidP="00F2240C">
      <w:pPr>
        <w:autoSpaceDE w:val="0"/>
        <w:autoSpaceDN w:val="0"/>
        <w:adjustRightInd w:val="0"/>
        <w:ind w:firstLine="720"/>
        <w:jc w:val="both"/>
      </w:pPr>
      <w:r>
        <w:t>"38.1 Средства самообложения граждан</w:t>
      </w:r>
    </w:p>
    <w:p w:rsidR="00F2240C" w:rsidRDefault="00F2240C" w:rsidP="00F2240C">
      <w:pPr>
        <w:ind w:firstLine="709"/>
        <w:jc w:val="both"/>
      </w:pPr>
      <w:r>
        <w:t xml:space="preserve">1. Под средствами самообложения граждан понимаются разовые платежи граждан, осуществляемые для решения конкретных вопросов местного значения. </w:t>
      </w:r>
      <w:proofErr w:type="gramStart"/>
      <w:r>
        <w:t>Размер платежей в порядке самообложения граждан устанавливается в абсолютной величине равным для всех жителей муниципального образования (населенного пункта (либо части его территории), входящего в состав поселения), за исключением отдельных категорий граждан, численность которых не может превышать 30 процентов от общего числа жителей муниципального образования (населенного пункта (либо части его территории), входящего в состав поселения) и для которых размер платежей может</w:t>
      </w:r>
      <w:proofErr w:type="gramEnd"/>
      <w:r>
        <w:t xml:space="preserve"> быть </w:t>
      </w:r>
      <w:proofErr w:type="gramStart"/>
      <w:r>
        <w:t>уменьшен</w:t>
      </w:r>
      <w:proofErr w:type="gramEnd"/>
      <w:r>
        <w:t>.</w:t>
      </w:r>
    </w:p>
    <w:p w:rsidR="00F2240C" w:rsidRDefault="00F2240C" w:rsidP="00F2240C">
      <w:pPr>
        <w:ind w:firstLine="567"/>
        <w:jc w:val="both"/>
      </w:pPr>
      <w:r>
        <w:t xml:space="preserve">2. Вопросы введения и </w:t>
      </w:r>
      <w:proofErr w:type="gramStart"/>
      <w:r>
        <w:t>использования</w:t>
      </w:r>
      <w:proofErr w:type="gramEnd"/>
      <w:r>
        <w:t xml:space="preserve"> указанных в части 1 настоящей статьи разовых платежей граждан решаются на местном референдуме, а в случаях, предусмотренных пунктами 4, 4.1 и 4.3 части 1 статьи 25.1 настоящего Федерального закона от 06.10.2003 № 131-ФЗ «Об общих принципах организации местного самоуправления в Российской Федерации», на сходе граждан.".</w:t>
      </w:r>
    </w:p>
    <w:p w:rsidR="00F2240C" w:rsidRDefault="00F2240C" w:rsidP="00F2240C">
      <w:pPr>
        <w:ind w:firstLine="567"/>
        <w:jc w:val="both"/>
        <w:rPr>
          <w:b/>
        </w:rPr>
      </w:pPr>
      <w:r>
        <w:rPr>
          <w:b/>
        </w:rPr>
        <w:t>10. Дополнить статьей 38.2 следующего содержания:</w:t>
      </w:r>
    </w:p>
    <w:p w:rsidR="00F2240C" w:rsidRDefault="00F2240C" w:rsidP="00F2240C">
      <w:pPr>
        <w:ind w:firstLine="567"/>
        <w:jc w:val="both"/>
      </w:pPr>
      <w:r>
        <w:t>"38.2</w:t>
      </w:r>
      <w:r>
        <w:rPr>
          <w:bCs/>
        </w:rPr>
        <w:t>.</w:t>
      </w:r>
      <w:r>
        <w:t xml:space="preserve"> Финансовое и иное обеспечение реализации инициативных проектов</w:t>
      </w:r>
    </w:p>
    <w:p w:rsidR="00F2240C" w:rsidRDefault="00F2240C" w:rsidP="00F2240C">
      <w:pPr>
        <w:ind w:firstLine="567"/>
        <w:jc w:val="both"/>
      </w:pPr>
      <w:bookmarkStart w:id="7" w:name="sub_5611"/>
      <w:r>
        <w:t xml:space="preserve">1. Источником финансового обеспечения реализации инициативных проектов, предусмотренных статьей 26.1 Федерального закона от 06.10.2003 № 131-ФЗ «Об общих принципах организации местного самоуправления в Российской Федерации», являются предусмотренные решением о местном бюджете бюджетные ассигнования на реализацию инициативных проектов, </w:t>
      </w:r>
      <w:proofErr w:type="gramStart"/>
      <w:r>
        <w:t>формируемые</w:t>
      </w:r>
      <w:proofErr w:type="gramEnd"/>
      <w:r>
        <w:t xml:space="preserve"> в том числе с учетом объемов инициативных платежей и (или) межбюджетных трансфертов из бюджета субъекта Российской Федерации, предоставленных в целях финансового обеспечения соответствующих расходных обязательств муниципального образования.</w:t>
      </w:r>
    </w:p>
    <w:p w:rsidR="00F2240C" w:rsidRDefault="00F2240C" w:rsidP="00F2240C">
      <w:pPr>
        <w:ind w:firstLine="567"/>
        <w:jc w:val="both"/>
      </w:pPr>
      <w:bookmarkStart w:id="8" w:name="sub_5612"/>
      <w:bookmarkEnd w:id="7"/>
      <w:r>
        <w:t>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w:t>
      </w:r>
    </w:p>
    <w:p w:rsidR="00F2240C" w:rsidRDefault="00F2240C" w:rsidP="00F2240C">
      <w:pPr>
        <w:ind w:firstLine="567"/>
        <w:jc w:val="both"/>
      </w:pPr>
      <w:bookmarkStart w:id="9" w:name="sub_5613"/>
      <w:bookmarkEnd w:id="8"/>
      <w:r>
        <w:t>3. В случае</w:t>
      </w:r>
      <w:proofErr w:type="gramStart"/>
      <w:r>
        <w:t>,</w:t>
      </w:r>
      <w:proofErr w:type="gramEnd"/>
      <w:r>
        <w:t xml:space="preserve">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bookmarkEnd w:id="9"/>
    <w:p w:rsidR="00F2240C" w:rsidRDefault="00F2240C" w:rsidP="00F2240C">
      <w:pPr>
        <w:ind w:firstLine="567"/>
        <w:jc w:val="both"/>
      </w:pPr>
      <w:r>
        <w:t xml:space="preserve">Порядок расчета и возврата сумм инициативных платежей, подлежащих возврату лицам (в том числе организациям), осуществившим их перечисление </w:t>
      </w:r>
      <w:proofErr w:type="gramStart"/>
      <w:r>
        <w:t>в</w:t>
      </w:r>
      <w:proofErr w:type="gramEnd"/>
      <w:r>
        <w:t xml:space="preserve"> </w:t>
      </w:r>
      <w:proofErr w:type="gramStart"/>
      <w:r>
        <w:t>местный</w:t>
      </w:r>
      <w:proofErr w:type="gramEnd"/>
      <w:r>
        <w:t xml:space="preserve"> бюджет, определяется нормативным правовым актом представительного органа (решением схода граждан, осуществляющего полномочия представительного органа) муниципального образования.</w:t>
      </w:r>
    </w:p>
    <w:p w:rsidR="00F2240C" w:rsidRDefault="00F2240C" w:rsidP="00F2240C">
      <w:pPr>
        <w:ind w:firstLine="567"/>
        <w:jc w:val="both"/>
      </w:pPr>
      <w: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roofErr w:type="gramStart"/>
      <w:r>
        <w:t>.".</w:t>
      </w:r>
      <w:proofErr w:type="gramEnd"/>
    </w:p>
    <w:p w:rsidR="00F2240C" w:rsidRDefault="00F2240C" w:rsidP="00F2240C">
      <w:pPr>
        <w:autoSpaceDE w:val="0"/>
        <w:autoSpaceDN w:val="0"/>
        <w:adjustRightInd w:val="0"/>
        <w:ind w:firstLine="720"/>
        <w:jc w:val="both"/>
      </w:pPr>
    </w:p>
    <w:p w:rsidR="00F2240C" w:rsidRDefault="00F2240C" w:rsidP="00F2240C">
      <w:pPr>
        <w:ind w:firstLine="567"/>
        <w:jc w:val="both"/>
      </w:pPr>
    </w:p>
    <w:p w:rsidR="00F2240C" w:rsidRDefault="00F2240C" w:rsidP="00F2240C">
      <w:pPr>
        <w:ind w:firstLine="567"/>
        <w:jc w:val="both"/>
      </w:pPr>
    </w:p>
    <w:p w:rsidR="00F2240C" w:rsidRDefault="00F2240C" w:rsidP="00F2240C">
      <w:pPr>
        <w:autoSpaceDE w:val="0"/>
        <w:autoSpaceDN w:val="0"/>
        <w:adjustRightInd w:val="0"/>
        <w:ind w:firstLine="567"/>
        <w:jc w:val="both"/>
      </w:pPr>
    </w:p>
    <w:p w:rsidR="00F2240C" w:rsidRDefault="00F2240C" w:rsidP="00F2240C">
      <w:pPr>
        <w:autoSpaceDE w:val="0"/>
        <w:autoSpaceDN w:val="0"/>
        <w:adjustRightInd w:val="0"/>
        <w:ind w:firstLine="709"/>
        <w:jc w:val="both"/>
      </w:pPr>
    </w:p>
    <w:tbl>
      <w:tblPr>
        <w:tblW w:w="10035" w:type="dxa"/>
        <w:tblInd w:w="-123" w:type="dxa"/>
        <w:tblLook w:val="04A0" w:firstRow="1" w:lastRow="0" w:firstColumn="1" w:lastColumn="0" w:noHBand="0" w:noVBand="1"/>
      </w:tblPr>
      <w:tblGrid>
        <w:gridCol w:w="4530"/>
        <w:gridCol w:w="5505"/>
      </w:tblGrid>
      <w:tr w:rsidR="00F2240C" w:rsidTr="00F2240C">
        <w:trPr>
          <w:trHeight w:val="2115"/>
        </w:trPr>
        <w:tc>
          <w:tcPr>
            <w:tcW w:w="4530" w:type="dxa"/>
          </w:tcPr>
          <w:p w:rsidR="00F2240C" w:rsidRDefault="00F2240C">
            <w:pPr>
              <w:spacing w:line="276" w:lineRule="auto"/>
              <w:ind w:left="-19" w:firstLine="19"/>
              <w:jc w:val="center"/>
              <w:rPr>
                <w:rFonts w:eastAsia="Calibri"/>
                <w:lang w:eastAsia="en-US"/>
              </w:rPr>
            </w:pPr>
            <w:r>
              <w:t>Глава</w:t>
            </w:r>
          </w:p>
          <w:p w:rsidR="00F2240C" w:rsidRDefault="00F2240C">
            <w:pPr>
              <w:spacing w:line="276" w:lineRule="auto"/>
              <w:ind w:left="-19" w:firstLine="19"/>
              <w:jc w:val="center"/>
            </w:pPr>
            <w:r>
              <w:t>Серебрянского сельсовета</w:t>
            </w:r>
          </w:p>
          <w:p w:rsidR="00F2240C" w:rsidRDefault="00F2240C">
            <w:pPr>
              <w:spacing w:line="276" w:lineRule="auto"/>
              <w:ind w:left="-19" w:firstLine="19"/>
              <w:jc w:val="center"/>
            </w:pPr>
            <w:r>
              <w:t>Чулымского района</w:t>
            </w:r>
          </w:p>
          <w:p w:rsidR="00F2240C" w:rsidRDefault="00F2240C">
            <w:pPr>
              <w:spacing w:line="276" w:lineRule="auto"/>
              <w:ind w:left="-19" w:firstLine="19"/>
              <w:jc w:val="center"/>
            </w:pPr>
            <w:r>
              <w:t>Новосибирской области</w:t>
            </w:r>
          </w:p>
          <w:p w:rsidR="00F2240C" w:rsidRDefault="00F2240C">
            <w:pPr>
              <w:spacing w:line="276" w:lineRule="auto"/>
              <w:ind w:left="-19" w:firstLine="19"/>
              <w:jc w:val="center"/>
            </w:pPr>
          </w:p>
          <w:p w:rsidR="00F2240C" w:rsidRDefault="00F2240C">
            <w:pPr>
              <w:spacing w:line="276" w:lineRule="auto"/>
              <w:ind w:left="-19" w:firstLine="19"/>
              <w:jc w:val="center"/>
            </w:pPr>
            <w:r>
              <w:t xml:space="preserve">__________  А.А. </w:t>
            </w:r>
            <w:proofErr w:type="spellStart"/>
            <w:r>
              <w:t>Баутин</w:t>
            </w:r>
            <w:proofErr w:type="spellEnd"/>
          </w:p>
          <w:p w:rsidR="00F2240C" w:rsidRDefault="00F2240C">
            <w:pPr>
              <w:spacing w:line="276" w:lineRule="auto"/>
              <w:ind w:left="231"/>
              <w:jc w:val="center"/>
            </w:pPr>
          </w:p>
          <w:p w:rsidR="00F2240C" w:rsidRDefault="00F2240C">
            <w:pPr>
              <w:spacing w:line="254" w:lineRule="auto"/>
              <w:ind w:firstLine="900"/>
              <w:jc w:val="right"/>
              <w:rPr>
                <w:lang w:eastAsia="en-US"/>
              </w:rPr>
            </w:pPr>
          </w:p>
        </w:tc>
        <w:tc>
          <w:tcPr>
            <w:tcW w:w="5505" w:type="dxa"/>
          </w:tcPr>
          <w:p w:rsidR="00F2240C" w:rsidRDefault="00F2240C">
            <w:pPr>
              <w:spacing w:line="276" w:lineRule="auto"/>
              <w:jc w:val="center"/>
              <w:rPr>
                <w:rFonts w:eastAsia="Calibri"/>
                <w:lang w:eastAsia="en-US"/>
              </w:rPr>
            </w:pPr>
            <w:r>
              <w:t>Председатель Совета депутатов</w:t>
            </w:r>
          </w:p>
          <w:p w:rsidR="00F2240C" w:rsidRDefault="00F2240C">
            <w:pPr>
              <w:spacing w:line="276" w:lineRule="auto"/>
              <w:jc w:val="center"/>
            </w:pPr>
            <w:r>
              <w:t>Серебрянского</w:t>
            </w:r>
            <w:r>
              <w:rPr>
                <w:b/>
              </w:rPr>
              <w:t xml:space="preserve"> </w:t>
            </w:r>
            <w:r>
              <w:t>сельсовета</w:t>
            </w:r>
          </w:p>
          <w:p w:rsidR="00F2240C" w:rsidRDefault="00F2240C">
            <w:pPr>
              <w:spacing w:line="276" w:lineRule="auto"/>
              <w:jc w:val="center"/>
            </w:pPr>
            <w:r>
              <w:t>Чулымского района</w:t>
            </w:r>
          </w:p>
          <w:p w:rsidR="00F2240C" w:rsidRDefault="00F2240C">
            <w:pPr>
              <w:spacing w:line="276" w:lineRule="auto"/>
              <w:jc w:val="center"/>
            </w:pPr>
            <w:r>
              <w:t>Новосибирской области</w:t>
            </w:r>
          </w:p>
          <w:p w:rsidR="00F2240C" w:rsidRDefault="00F2240C">
            <w:pPr>
              <w:spacing w:line="276" w:lineRule="auto"/>
              <w:jc w:val="center"/>
            </w:pPr>
          </w:p>
          <w:p w:rsidR="00F2240C" w:rsidRDefault="00F2240C">
            <w:pPr>
              <w:spacing w:line="276" w:lineRule="auto"/>
              <w:jc w:val="center"/>
            </w:pPr>
            <w:r>
              <w:t xml:space="preserve">______ С.В. </w:t>
            </w:r>
            <w:proofErr w:type="spellStart"/>
            <w:r>
              <w:t>Бирюля</w:t>
            </w:r>
            <w:proofErr w:type="spellEnd"/>
            <w:r>
              <w:t>.</w:t>
            </w:r>
          </w:p>
          <w:p w:rsidR="00F2240C" w:rsidRDefault="00F2240C">
            <w:pPr>
              <w:spacing w:line="254" w:lineRule="auto"/>
              <w:jc w:val="right"/>
              <w:rPr>
                <w:lang w:eastAsia="en-US"/>
              </w:rPr>
            </w:pPr>
          </w:p>
        </w:tc>
      </w:tr>
    </w:tbl>
    <w:p w:rsidR="00F2240C" w:rsidRDefault="00F2240C" w:rsidP="00F2240C"/>
    <w:p w:rsidR="004069F0" w:rsidRDefault="004069F0" w:rsidP="00852741">
      <w:pPr>
        <w:jc w:val="center"/>
        <w:rPr>
          <w:b/>
        </w:rPr>
      </w:pPr>
    </w:p>
    <w:p w:rsidR="004069F0" w:rsidRDefault="004069F0" w:rsidP="00852741">
      <w:pPr>
        <w:jc w:val="center"/>
        <w:rPr>
          <w:b/>
        </w:rPr>
      </w:pPr>
    </w:p>
    <w:p w:rsidR="004069F0" w:rsidRDefault="004069F0" w:rsidP="00852741">
      <w:pPr>
        <w:jc w:val="center"/>
        <w:rPr>
          <w:b/>
        </w:rPr>
      </w:pPr>
    </w:p>
    <w:p w:rsidR="004069F0" w:rsidRDefault="004069F0" w:rsidP="004069F0">
      <w:pPr>
        <w:jc w:val="center"/>
        <w:rPr>
          <w:b/>
        </w:rPr>
      </w:pPr>
      <w:r>
        <w:rPr>
          <w:b/>
        </w:rPr>
        <w:t>СОВЕТ ДЕПУТАТОВ</w:t>
      </w:r>
    </w:p>
    <w:p w:rsidR="004069F0" w:rsidRDefault="004069F0" w:rsidP="004069F0">
      <w:pPr>
        <w:jc w:val="center"/>
        <w:rPr>
          <w:b/>
        </w:rPr>
      </w:pPr>
      <w:r>
        <w:rPr>
          <w:b/>
        </w:rPr>
        <w:t xml:space="preserve"> СЕРЕБРЯНСКОГО СЕЛЬСОВЕТА </w:t>
      </w:r>
    </w:p>
    <w:p w:rsidR="004069F0" w:rsidRDefault="004069F0" w:rsidP="004069F0">
      <w:pPr>
        <w:jc w:val="center"/>
        <w:rPr>
          <w:b/>
        </w:rPr>
      </w:pPr>
      <w:r>
        <w:rPr>
          <w:b/>
        </w:rPr>
        <w:t xml:space="preserve">ЧУЛЫМСКОГО РАЙОНА НОВОСИБИРСКОЙ ОБЛАСТИ </w:t>
      </w:r>
    </w:p>
    <w:p w:rsidR="004069F0" w:rsidRDefault="004069F0" w:rsidP="004069F0">
      <w:pPr>
        <w:jc w:val="center"/>
      </w:pPr>
      <w:r>
        <w:t>(шестого созыва)</w:t>
      </w:r>
    </w:p>
    <w:p w:rsidR="004069F0" w:rsidRDefault="004069F0" w:rsidP="004069F0">
      <w:pPr>
        <w:jc w:val="center"/>
      </w:pPr>
    </w:p>
    <w:p w:rsidR="004069F0" w:rsidRDefault="004069F0" w:rsidP="004069F0">
      <w:pPr>
        <w:jc w:val="center"/>
        <w:rPr>
          <w:b/>
        </w:rPr>
      </w:pPr>
      <w:r>
        <w:rPr>
          <w:b/>
        </w:rPr>
        <w:t>РЕШЕНИЕ</w:t>
      </w:r>
    </w:p>
    <w:p w:rsidR="004069F0" w:rsidRDefault="004069F0" w:rsidP="004069F0">
      <w:pPr>
        <w:jc w:val="center"/>
      </w:pPr>
      <w:r>
        <w:t>десятой сессии</w:t>
      </w:r>
    </w:p>
    <w:p w:rsidR="004069F0" w:rsidRDefault="004069F0" w:rsidP="004069F0">
      <w:pPr>
        <w:jc w:val="both"/>
      </w:pPr>
      <w:r>
        <w:br/>
        <w:t>от 21.05. 2021 г.                                   с. Серебрянское                                     № 10(3)</w:t>
      </w:r>
    </w:p>
    <w:p w:rsidR="004069F0" w:rsidRDefault="004069F0" w:rsidP="004069F0">
      <w:pPr>
        <w:jc w:val="center"/>
      </w:pPr>
      <w:r>
        <w:br/>
        <w:t>Об утверждении положения</w:t>
      </w:r>
      <w:r>
        <w:br/>
        <w:t>о порядке выдвижения, внесения, обсуждения, рассмотрения</w:t>
      </w:r>
    </w:p>
    <w:p w:rsidR="004069F0" w:rsidRDefault="004069F0" w:rsidP="004069F0">
      <w:pPr>
        <w:jc w:val="center"/>
      </w:pPr>
      <w:r>
        <w:t> инициативных  проектов, а также проведения их конкурсного отбора</w:t>
      </w:r>
    </w:p>
    <w:p w:rsidR="004069F0" w:rsidRDefault="004069F0" w:rsidP="004069F0">
      <w:pPr>
        <w:jc w:val="both"/>
      </w:pPr>
    </w:p>
    <w:p w:rsidR="004069F0" w:rsidRDefault="004069F0" w:rsidP="004069F0">
      <w:pPr>
        <w:ind w:firstLine="567"/>
        <w:jc w:val="both"/>
      </w:pPr>
      <w:r>
        <w:t>В соответствии с </w:t>
      </w:r>
      <w:hyperlink r:id="rId9" w:anchor="/document/186367/entry/0" w:history="1">
        <w:r>
          <w:rPr>
            <w:rStyle w:val="a9"/>
          </w:rPr>
          <w:t>Федеральным законом</w:t>
        </w:r>
      </w:hyperlink>
      <w:r>
        <w:t> от 6 октября 2003 года N 131-ФЗ "Об общих принципах организации местного самоуправления в Российской Федерации", Уставом  сельского поселения Серебрянского сельсовета Чулымского муниципального района Новосибирской области, Совет депутатов Серебрянского сельсовета Чулымского района Новосибирской области</w:t>
      </w:r>
    </w:p>
    <w:p w:rsidR="004069F0" w:rsidRDefault="004069F0" w:rsidP="004069F0">
      <w:pPr>
        <w:ind w:firstLine="567"/>
        <w:jc w:val="both"/>
      </w:pPr>
    </w:p>
    <w:p w:rsidR="004069F0" w:rsidRDefault="004069F0" w:rsidP="004069F0">
      <w:pPr>
        <w:ind w:firstLine="567"/>
        <w:jc w:val="both"/>
        <w:rPr>
          <w:b/>
        </w:rPr>
      </w:pPr>
      <w:r>
        <w:rPr>
          <w:b/>
        </w:rPr>
        <w:t>РЕШИЛ:</w:t>
      </w:r>
    </w:p>
    <w:p w:rsidR="004069F0" w:rsidRDefault="004069F0" w:rsidP="004069F0">
      <w:pPr>
        <w:jc w:val="both"/>
      </w:pPr>
    </w:p>
    <w:p w:rsidR="004069F0" w:rsidRDefault="004069F0" w:rsidP="004069F0">
      <w:pPr>
        <w:ind w:firstLine="567"/>
        <w:jc w:val="both"/>
      </w:pPr>
      <w:r>
        <w:t xml:space="preserve">1. Утвердить прилагаемое  </w:t>
      </w:r>
      <w:hyperlink r:id="rId10" w:anchor="/document/400165718/entry/11000" w:history="1">
        <w:r>
          <w:rPr>
            <w:rStyle w:val="a9"/>
          </w:rPr>
          <w:t>Положение</w:t>
        </w:r>
      </w:hyperlink>
      <w:r>
        <w:t>  о  порядке  выдвижения,  внесения, обсуждения,  рассмотрения  инициативных  проектов, а также  проведения  их  конкурсного  отбора.</w:t>
      </w:r>
    </w:p>
    <w:p w:rsidR="004069F0" w:rsidRDefault="004069F0" w:rsidP="004069F0">
      <w:pPr>
        <w:ind w:firstLine="567"/>
        <w:jc w:val="both"/>
      </w:pPr>
      <w:r>
        <w:t xml:space="preserve">2. Опубликовать настоящее решение в периодическом печатном издании "Серебрянский вестник" и </w:t>
      </w:r>
      <w:proofErr w:type="gramStart"/>
      <w:r>
        <w:t>разместить его</w:t>
      </w:r>
      <w:proofErr w:type="gramEnd"/>
      <w:r>
        <w:t xml:space="preserve"> на официальном сайте администрации Серебрянского сельсовета Чулымского района Новосибирской области.</w:t>
      </w:r>
    </w:p>
    <w:p w:rsidR="004069F0" w:rsidRDefault="004069F0" w:rsidP="004069F0">
      <w:pPr>
        <w:ind w:firstLine="567"/>
        <w:jc w:val="both"/>
      </w:pPr>
      <w:r>
        <w:t>3. Настоящее решение вступает в силу после его официального опубликования.</w:t>
      </w:r>
    </w:p>
    <w:p w:rsidR="004069F0" w:rsidRDefault="004069F0" w:rsidP="004069F0">
      <w:pPr>
        <w:ind w:firstLine="567"/>
        <w:jc w:val="both"/>
      </w:pPr>
    </w:p>
    <w:p w:rsidR="004069F0" w:rsidRDefault="004069F0" w:rsidP="004069F0">
      <w:pPr>
        <w:jc w:val="right"/>
      </w:pPr>
    </w:p>
    <w:p w:rsidR="004069F0" w:rsidRDefault="004069F0" w:rsidP="004069F0">
      <w:pPr>
        <w:jc w:val="both"/>
      </w:pPr>
      <w:r>
        <w:t xml:space="preserve">Глава Серебрянского сельсовета </w:t>
      </w:r>
    </w:p>
    <w:p w:rsidR="004069F0" w:rsidRDefault="004069F0" w:rsidP="004069F0">
      <w:pPr>
        <w:jc w:val="both"/>
      </w:pPr>
      <w:r>
        <w:t xml:space="preserve">Чулымского района Новосибирской области                           А.А. </w:t>
      </w:r>
      <w:proofErr w:type="spellStart"/>
      <w:r>
        <w:t>Баутин</w:t>
      </w:r>
      <w:proofErr w:type="spellEnd"/>
      <w:r>
        <w:t>.</w:t>
      </w:r>
    </w:p>
    <w:p w:rsidR="004069F0" w:rsidRDefault="004069F0" w:rsidP="004069F0">
      <w:pPr>
        <w:jc w:val="both"/>
      </w:pPr>
    </w:p>
    <w:p w:rsidR="004069F0" w:rsidRDefault="004069F0" w:rsidP="004069F0">
      <w:pPr>
        <w:jc w:val="both"/>
      </w:pPr>
    </w:p>
    <w:p w:rsidR="004069F0" w:rsidRDefault="004069F0" w:rsidP="004069F0">
      <w:pPr>
        <w:jc w:val="both"/>
      </w:pPr>
    </w:p>
    <w:p w:rsidR="004069F0" w:rsidRDefault="004069F0" w:rsidP="004069F0">
      <w:pPr>
        <w:jc w:val="both"/>
      </w:pPr>
      <w:r>
        <w:lastRenderedPageBreak/>
        <w:t xml:space="preserve">Председатель Совета депутатов </w:t>
      </w:r>
    </w:p>
    <w:p w:rsidR="004069F0" w:rsidRDefault="004069F0" w:rsidP="004069F0">
      <w:pPr>
        <w:jc w:val="both"/>
      </w:pPr>
      <w:r>
        <w:t xml:space="preserve">Серебрянского сельсовета </w:t>
      </w:r>
    </w:p>
    <w:p w:rsidR="004069F0" w:rsidRDefault="004069F0" w:rsidP="004069F0">
      <w:pPr>
        <w:tabs>
          <w:tab w:val="left" w:pos="6285"/>
        </w:tabs>
        <w:jc w:val="both"/>
      </w:pPr>
      <w:r>
        <w:t xml:space="preserve">Чулымского района Новосибирской области                          С.В. </w:t>
      </w:r>
      <w:proofErr w:type="spellStart"/>
      <w:r>
        <w:t>Бирюля</w:t>
      </w:r>
      <w:proofErr w:type="spellEnd"/>
      <w:r>
        <w:t>.</w:t>
      </w:r>
    </w:p>
    <w:p w:rsidR="004069F0" w:rsidRDefault="004069F0" w:rsidP="004069F0">
      <w:pPr>
        <w:tabs>
          <w:tab w:val="left" w:pos="7815"/>
        </w:tabs>
      </w:pPr>
    </w:p>
    <w:p w:rsidR="004069F0" w:rsidRDefault="004069F0" w:rsidP="004069F0">
      <w:pPr>
        <w:jc w:val="right"/>
      </w:pPr>
    </w:p>
    <w:p w:rsidR="004069F0" w:rsidRDefault="004069F0" w:rsidP="004069F0">
      <w:pPr>
        <w:jc w:val="right"/>
      </w:pPr>
      <w:r>
        <w:t>Утверждено</w:t>
      </w:r>
      <w:r>
        <w:br/>
        <w:t>решением Совет депутатов _</w:t>
      </w:r>
    </w:p>
    <w:p w:rsidR="004069F0" w:rsidRDefault="004069F0" w:rsidP="004069F0">
      <w:pPr>
        <w:jc w:val="right"/>
      </w:pPr>
      <w:r>
        <w:t xml:space="preserve">Серебрянского сельсовета </w:t>
      </w:r>
    </w:p>
    <w:p w:rsidR="004069F0" w:rsidRDefault="004069F0" w:rsidP="004069F0">
      <w:pPr>
        <w:jc w:val="right"/>
      </w:pPr>
      <w:r>
        <w:t>Чулымского района</w:t>
      </w:r>
    </w:p>
    <w:p w:rsidR="004069F0" w:rsidRDefault="004069F0" w:rsidP="004069F0">
      <w:pPr>
        <w:jc w:val="right"/>
      </w:pPr>
      <w:r>
        <w:t xml:space="preserve"> Новосибирской области</w:t>
      </w:r>
      <w:r>
        <w:br/>
        <w:t>от 21.05.2021г. N 10(3)</w:t>
      </w:r>
    </w:p>
    <w:p w:rsidR="004069F0" w:rsidRDefault="004069F0" w:rsidP="004069F0">
      <w:pPr>
        <w:jc w:val="center"/>
      </w:pPr>
    </w:p>
    <w:p w:rsidR="004069F0" w:rsidRDefault="004069F0" w:rsidP="004069F0">
      <w:pPr>
        <w:jc w:val="center"/>
      </w:pPr>
      <w:r>
        <w:t xml:space="preserve">ПОЛОЖЕНИЕ </w:t>
      </w:r>
    </w:p>
    <w:p w:rsidR="004069F0" w:rsidRDefault="004069F0" w:rsidP="004069F0">
      <w:pPr>
        <w:jc w:val="center"/>
      </w:pPr>
      <w:r>
        <w:t>О ПОРЯДКЕ ВЫДВИЖЕНИЯ, ВНЕСЕНИЯ, ОБСУЖДЕНИЯ,  РАССМОТРЕНИЯ ИНИЦИАТИВНЫХ ПРОЕКТОВ, А ТАКЖЕ ПРОВЕДЕНИЯ ИХ КОНКУРСНОГО ОТБОРА</w:t>
      </w:r>
    </w:p>
    <w:p w:rsidR="004069F0" w:rsidRDefault="004069F0" w:rsidP="004069F0">
      <w:pPr>
        <w:jc w:val="center"/>
      </w:pPr>
    </w:p>
    <w:p w:rsidR="004069F0" w:rsidRDefault="004069F0" w:rsidP="004069F0">
      <w:pPr>
        <w:jc w:val="center"/>
      </w:pPr>
      <w:r>
        <w:t>1. Общие положения</w:t>
      </w:r>
    </w:p>
    <w:p w:rsidR="004069F0" w:rsidRDefault="004069F0" w:rsidP="004069F0">
      <w:pPr>
        <w:ind w:firstLine="426"/>
        <w:jc w:val="both"/>
      </w:pPr>
      <w:r>
        <w:t>1.1.Настоящие Положение  определяет  порядок  выдвижения,  внесения,  обсуждения,  рассмотрения инициативных проектов, а также  проведения  их  конкурсного  отбора для реализации на территории Серебрянского сельсовета Чулымского района Новосибирской области (далее - муниципальное образование).</w:t>
      </w:r>
    </w:p>
    <w:p w:rsidR="004069F0" w:rsidRDefault="004069F0" w:rsidP="004069F0">
      <w:pPr>
        <w:ind w:firstLine="426"/>
        <w:jc w:val="both"/>
      </w:pPr>
      <w:r>
        <w:t>1.2. Термины и понятия, используемые в настоящем Положении, по своему значению соответствуют терминам и понятиям, используемым в </w:t>
      </w:r>
      <w:hyperlink r:id="rId11" w:anchor="/document/186367/entry/0" w:history="1">
        <w:r>
          <w:rPr>
            <w:rStyle w:val="a9"/>
          </w:rPr>
          <w:t>Федеральном законе</w:t>
        </w:r>
      </w:hyperlink>
      <w:r>
        <w:t> от 06.10.2003 N 131-ФЗ "Об общих принципах организации местного самоуправления в Российской Федерации".</w:t>
      </w:r>
    </w:p>
    <w:p w:rsidR="004069F0" w:rsidRDefault="004069F0" w:rsidP="004069F0">
      <w:pPr>
        <w:ind w:firstLine="567"/>
        <w:jc w:val="both"/>
      </w:pPr>
      <w:r>
        <w:t>1.3. Организатором конкурсного отбора инициативных проектов на территории Серебрянского сельсовета Чулымского района Новосибирской области (далее - муниципальное образование) является администрация Серебрянского сельсовета Чулымского района Новосибирской области (далее - администрация муниципального образования).</w:t>
      </w:r>
    </w:p>
    <w:p w:rsidR="004069F0" w:rsidRDefault="004069F0" w:rsidP="004069F0">
      <w:pPr>
        <w:ind w:firstLine="567"/>
        <w:jc w:val="both"/>
      </w:pPr>
      <w:r>
        <w:t>Конкурсный отбор инициативных проектов осуществляется на собрании граждан в соответствии с настоящим Положением.</w:t>
      </w:r>
    </w:p>
    <w:p w:rsidR="004069F0" w:rsidRDefault="004069F0" w:rsidP="004069F0">
      <w:pPr>
        <w:ind w:firstLine="567"/>
        <w:jc w:val="both"/>
      </w:pPr>
      <w:r>
        <w:t>1.4. Материально-техническое, информационно-аналитическое и организационное обеспечение конкурсного отбора инициативных проектов на территории муниципального образования осуществляется администрацией муниципального образования.</w:t>
      </w:r>
    </w:p>
    <w:p w:rsidR="004069F0" w:rsidRDefault="004069F0" w:rsidP="004069F0">
      <w:pPr>
        <w:ind w:firstLine="567"/>
        <w:jc w:val="both"/>
      </w:pPr>
      <w:r>
        <w:t>1.5. Инициативным проектом является документально оформленное и внесенное в порядке, установленном настоящим Положением, в администрацию муниципального образования предложение в целях реализации мероприятий, имеющих приоритетное значение для жителей муниципального образования или его части, по решению вопросов местного значения или иных вопросов, право решения, которых предоставлено органам местного самоуправления.</w:t>
      </w:r>
    </w:p>
    <w:p w:rsidR="004069F0" w:rsidRDefault="004069F0" w:rsidP="004069F0">
      <w:pPr>
        <w:ind w:firstLine="567"/>
        <w:jc w:val="both"/>
      </w:pPr>
      <w:r>
        <w:t xml:space="preserve">1.6. </w:t>
      </w:r>
      <w:proofErr w:type="gramStart"/>
      <w:r>
        <w:t>Инициативный проект реализуется за счет средств бюджета Серебрянского сельсовета Чулымского района Новосибирской области (далее - местный бюджет), в том числе инициативных платежей - средств граждан, индивидуальных предпринимателей и образованных в соответствии с законодательством Российской Федерации юридических лиц, уплачиваемых на добровольной основе и зачисляемых в местный бюджет в соответствии с </w:t>
      </w:r>
      <w:hyperlink r:id="rId12" w:anchor="/document/12112604/entry/0" w:history="1">
        <w:r>
          <w:rPr>
            <w:rStyle w:val="a9"/>
          </w:rPr>
          <w:t>Бюджетным кодексом</w:t>
        </w:r>
      </w:hyperlink>
      <w:r>
        <w:t> Российской Федерации.</w:t>
      </w:r>
      <w:proofErr w:type="gramEnd"/>
    </w:p>
    <w:p w:rsidR="004069F0" w:rsidRDefault="004069F0" w:rsidP="004069F0">
      <w:pPr>
        <w:ind w:firstLine="567"/>
        <w:jc w:val="both"/>
      </w:pPr>
      <w:r>
        <w:t>1.7. Бюджетные ассигнования на реализацию инициативных проектов предусматриваются в местном бюджете.</w:t>
      </w:r>
    </w:p>
    <w:p w:rsidR="004069F0" w:rsidRDefault="004069F0" w:rsidP="004069F0">
      <w:pPr>
        <w:ind w:firstLine="567"/>
        <w:jc w:val="both"/>
      </w:pPr>
      <w:r>
        <w:t>1.8. Объем бюджетных ассигнований на поддержку одного инициативного проекта из местного бюджета не должен превышать 300 000 рублей</w:t>
      </w:r>
      <w:r>
        <w:rPr>
          <w:vertAlign w:val="superscript"/>
        </w:rPr>
        <w:t xml:space="preserve">  </w:t>
      </w:r>
      <w:r>
        <w:t>.</w:t>
      </w:r>
    </w:p>
    <w:p w:rsidR="004069F0" w:rsidRDefault="004069F0" w:rsidP="004069F0">
      <w:pPr>
        <w:jc w:val="center"/>
      </w:pPr>
    </w:p>
    <w:p w:rsidR="004069F0" w:rsidRDefault="004069F0" w:rsidP="004069F0">
      <w:pPr>
        <w:jc w:val="center"/>
      </w:pPr>
      <w:r>
        <w:t>2. Выдвижение инициативных проектов</w:t>
      </w:r>
    </w:p>
    <w:p w:rsidR="004069F0" w:rsidRDefault="004069F0" w:rsidP="004069F0">
      <w:pPr>
        <w:ind w:firstLine="567"/>
        <w:jc w:val="both"/>
      </w:pPr>
      <w:r>
        <w:t>2.1. С инициативой о внесении инициативного проекта вправе выступить:</w:t>
      </w:r>
    </w:p>
    <w:p w:rsidR="004069F0" w:rsidRDefault="004069F0" w:rsidP="004069F0">
      <w:pPr>
        <w:ind w:firstLine="567"/>
        <w:jc w:val="both"/>
      </w:pPr>
      <w:r>
        <w:t xml:space="preserve">- инициативная группа численностью не менее десяти граждан, достигших шестнадцатилетнего возраста и проживающих на территории муниципального образования. </w:t>
      </w:r>
    </w:p>
    <w:p w:rsidR="004069F0" w:rsidRDefault="004069F0" w:rsidP="004069F0">
      <w:pPr>
        <w:ind w:firstLine="567"/>
        <w:jc w:val="both"/>
      </w:pPr>
      <w:r>
        <w:t>- органы территориального общественного самоуправления муниципального образования;</w:t>
      </w:r>
    </w:p>
    <w:p w:rsidR="004069F0" w:rsidRDefault="004069F0" w:rsidP="004069F0">
      <w:pPr>
        <w:ind w:firstLine="567"/>
        <w:jc w:val="both"/>
      </w:pPr>
      <w:r>
        <w:t>- староста сельского населенного пункта (далее также - инициаторы проекта).</w:t>
      </w:r>
    </w:p>
    <w:p w:rsidR="004069F0" w:rsidRDefault="004069F0" w:rsidP="004069F0">
      <w:pPr>
        <w:ind w:firstLine="567"/>
        <w:jc w:val="both"/>
      </w:pPr>
      <w:r>
        <w:t>2.2. Инициативный проект должен содержать следующие сведения:</w:t>
      </w:r>
    </w:p>
    <w:p w:rsidR="004069F0" w:rsidRDefault="004069F0" w:rsidP="004069F0">
      <w:pPr>
        <w:ind w:firstLine="567"/>
        <w:jc w:val="both"/>
      </w:pPr>
      <w:r>
        <w:t>1) описание проблемы, решение которой имеет приоритетное значение для жителей муниципального образования или его части;</w:t>
      </w:r>
    </w:p>
    <w:p w:rsidR="004069F0" w:rsidRDefault="004069F0" w:rsidP="004069F0">
      <w:pPr>
        <w:ind w:firstLine="567"/>
        <w:jc w:val="both"/>
      </w:pPr>
      <w:r>
        <w:t>2) обоснование предложений по решению указанной проблемы;</w:t>
      </w:r>
    </w:p>
    <w:p w:rsidR="004069F0" w:rsidRDefault="004069F0" w:rsidP="004069F0">
      <w:pPr>
        <w:ind w:firstLine="567"/>
        <w:jc w:val="both"/>
      </w:pPr>
      <w:r>
        <w:t>3) описание ожидаемого результата (ожидаемых результатов) реализации инициативного проекта;</w:t>
      </w:r>
    </w:p>
    <w:p w:rsidR="004069F0" w:rsidRDefault="004069F0" w:rsidP="004069F0">
      <w:pPr>
        <w:ind w:firstLine="567"/>
        <w:jc w:val="both"/>
      </w:pPr>
      <w:r>
        <w:t>4) предварительный расчет необходимых расходов на реализацию инициативного проекта;</w:t>
      </w:r>
    </w:p>
    <w:p w:rsidR="004069F0" w:rsidRDefault="004069F0" w:rsidP="004069F0">
      <w:pPr>
        <w:ind w:firstLine="567"/>
        <w:jc w:val="both"/>
      </w:pPr>
      <w:r>
        <w:t>5) планируемые сроки реализации инициативного проекта;</w:t>
      </w:r>
    </w:p>
    <w:p w:rsidR="004069F0" w:rsidRDefault="004069F0" w:rsidP="004069F0">
      <w:pPr>
        <w:ind w:firstLine="567"/>
        <w:jc w:val="both"/>
      </w:pPr>
      <w:r>
        <w:t>6) сведения о планируемом (возможном) финансовом, имущественном и (или) трудовом участии заинтересованных лиц в реализации данного проекта;</w:t>
      </w:r>
    </w:p>
    <w:p w:rsidR="004069F0" w:rsidRDefault="004069F0" w:rsidP="004069F0">
      <w:pPr>
        <w:ind w:firstLine="567"/>
        <w:jc w:val="both"/>
      </w:pPr>
      <w:r>
        <w:t>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rsidR="004069F0" w:rsidRDefault="004069F0" w:rsidP="004069F0">
      <w:pPr>
        <w:ind w:firstLine="567"/>
        <w:jc w:val="both"/>
      </w:pPr>
      <w:r>
        <w:t>8) указание на территорию муниципального образования или его часть, в границах которой будет реализовываться инициативный проект, в соответствии с порядком, установленным нормативным правовым актом Совета депутатов Серебрянского сельсовета Чулымского района Новосибирской области (далее - представительны орган муниципального образования).</w:t>
      </w:r>
    </w:p>
    <w:p w:rsidR="004069F0" w:rsidRDefault="004069F0" w:rsidP="004069F0">
      <w:pPr>
        <w:ind w:firstLine="567"/>
        <w:jc w:val="both"/>
      </w:pPr>
      <w:r>
        <w:t>2.3. Инициативный проект до его внесения в администрацию муниципального образования подлежит рассмотрению на сходе,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муниципального образования или его части, целесообразности реализации инициативного проекта или поддержан подписями не менее чем 10 граждан</w:t>
      </w:r>
      <w:proofErr w:type="gramStart"/>
      <w:r>
        <w:rPr>
          <w:vertAlign w:val="superscript"/>
        </w:rPr>
        <w:t xml:space="preserve"> </w:t>
      </w:r>
      <w:r>
        <w:t>.</w:t>
      </w:r>
      <w:proofErr w:type="gramEnd"/>
    </w:p>
    <w:p w:rsidR="004069F0" w:rsidRDefault="004069F0" w:rsidP="004069F0">
      <w:pPr>
        <w:ind w:firstLine="567"/>
        <w:jc w:val="both"/>
      </w:pPr>
      <w:r>
        <w:t>При этом возможно рассмотрение нескольких инициативных проектов на одном собрании граждан.</w:t>
      </w:r>
    </w:p>
    <w:p w:rsidR="004069F0" w:rsidRDefault="004069F0" w:rsidP="004069F0">
      <w:pPr>
        <w:ind w:firstLine="567"/>
        <w:jc w:val="both"/>
      </w:pPr>
      <w:r>
        <w:t>Инициаторы проекта при внесении инициативного проекта в администрацию муниципального образования прикладывают к нему соответственно протокол схода, собрания или конференции граждан и (или) подписные листы, подтверждающие поддержку инициативного проекта жителями муниципального образования или его части.</w:t>
      </w:r>
    </w:p>
    <w:p w:rsidR="004069F0" w:rsidRDefault="004069F0" w:rsidP="004069F0">
      <w:pPr>
        <w:jc w:val="center"/>
      </w:pPr>
    </w:p>
    <w:p w:rsidR="004069F0" w:rsidRDefault="004069F0" w:rsidP="004069F0">
      <w:pPr>
        <w:jc w:val="center"/>
      </w:pPr>
      <w:r>
        <w:t>3. Обсуждение и рассмотрение инициативных проектов</w:t>
      </w:r>
    </w:p>
    <w:p w:rsidR="004069F0" w:rsidRDefault="004069F0" w:rsidP="004069F0">
      <w:pPr>
        <w:ind w:firstLine="567"/>
        <w:jc w:val="both"/>
      </w:pPr>
      <w:r>
        <w:t>3.1. Обсуждение и рассмотрение инициативных проектов проводится до внесения данных инициативных проектов в администрацию муниципального образования на сходах, собраниях или конференциях граждан, в том числе на собраниях или конференциях граждан по вопросам осуществления территориального общественного самоуправления.</w:t>
      </w:r>
    </w:p>
    <w:p w:rsidR="004069F0" w:rsidRDefault="004069F0" w:rsidP="004069F0">
      <w:pPr>
        <w:ind w:firstLine="567"/>
        <w:jc w:val="both"/>
      </w:pPr>
      <w:r>
        <w:t>При этом возможно рассмотрение нескольких инициативных проектов на одном сходе, одном собрании или одной конференции граждан.</w:t>
      </w:r>
    </w:p>
    <w:p w:rsidR="004069F0" w:rsidRDefault="004069F0" w:rsidP="004069F0">
      <w:pPr>
        <w:ind w:firstLine="567"/>
        <w:jc w:val="both"/>
      </w:pPr>
      <w:r>
        <w:lastRenderedPageBreak/>
        <w:t>3.2. После обсуждения и рассмотрения инициативных проектов по ним проводится голосование граждан. По результатам голосования инициативные проекты, получившие поддержку граждан, направляются в администрацию муниципального образования.</w:t>
      </w:r>
    </w:p>
    <w:p w:rsidR="004069F0" w:rsidRDefault="004069F0" w:rsidP="004069F0">
      <w:pPr>
        <w:ind w:firstLine="567"/>
        <w:jc w:val="both"/>
      </w:pPr>
      <w:r>
        <w:t>3.3. Обсуждение и рассмотрение инициативных проектов может проводиться администрацией муниципального образования с инициаторами проекта также после внесения инициативных проектов.</w:t>
      </w:r>
    </w:p>
    <w:p w:rsidR="004069F0" w:rsidRDefault="004069F0" w:rsidP="004069F0">
      <w:pPr>
        <w:ind w:firstLine="567"/>
        <w:jc w:val="both"/>
      </w:pPr>
      <w:r>
        <w:t>3.4. Инициаторам проекта и их представителям должна обеспечиваться возможность участия в рассмотрении инициативных проектов и изложении своих позиций по ним на всех этапах конкурсного отбора.</w:t>
      </w:r>
    </w:p>
    <w:p w:rsidR="004069F0" w:rsidRDefault="004069F0" w:rsidP="004069F0">
      <w:pPr>
        <w:ind w:firstLine="567"/>
        <w:jc w:val="both"/>
      </w:pPr>
    </w:p>
    <w:p w:rsidR="004069F0" w:rsidRDefault="004069F0" w:rsidP="004069F0">
      <w:pPr>
        <w:jc w:val="center"/>
      </w:pPr>
      <w:r>
        <w:t>4. Внесение инициативных проектов в администрацию</w:t>
      </w:r>
      <w:r>
        <w:br/>
        <w:t>муниципального образования</w:t>
      </w:r>
    </w:p>
    <w:p w:rsidR="004069F0" w:rsidRDefault="004069F0" w:rsidP="004069F0">
      <w:pPr>
        <w:jc w:val="center"/>
      </w:pPr>
    </w:p>
    <w:p w:rsidR="004069F0" w:rsidRDefault="004069F0" w:rsidP="004069F0">
      <w:pPr>
        <w:ind w:firstLine="567"/>
        <w:jc w:val="both"/>
      </w:pPr>
      <w:r>
        <w:t>4.1. Для проведения конкурсного отбора инициативных проектов администрацией муниципального образования устанавливаются даты и время приема инициативных проектов.</w:t>
      </w:r>
    </w:p>
    <w:p w:rsidR="004069F0" w:rsidRDefault="004069F0" w:rsidP="004069F0">
      <w:pPr>
        <w:ind w:firstLine="567"/>
        <w:jc w:val="both"/>
      </w:pPr>
      <w:r>
        <w:t>Данная информация, а также информация о сроках проведения конкурсного отбора размещаются на официальном сайте администрации  муниципального образования.</w:t>
      </w:r>
    </w:p>
    <w:p w:rsidR="004069F0" w:rsidRDefault="004069F0" w:rsidP="004069F0">
      <w:pPr>
        <w:ind w:firstLine="567"/>
        <w:jc w:val="both"/>
      </w:pPr>
      <w:r>
        <w:t>4.2. Инициаторы проекта при внесении инициативного проекта в администрацию муниципального образования прикладывают к нему документы в соответствии с </w:t>
      </w:r>
      <w:hyperlink r:id="rId13" w:anchor="/document/400165718/entry/11203" w:history="1">
        <w:r>
          <w:rPr>
            <w:rStyle w:val="a9"/>
          </w:rPr>
          <w:t>п. 2.3</w:t>
        </w:r>
      </w:hyperlink>
      <w:r>
        <w:t> настоящего Положения, подтверждающие поддержку инициативного проекта жителями муниципального образования или его части.</w:t>
      </w:r>
    </w:p>
    <w:p w:rsidR="004069F0" w:rsidRDefault="004069F0" w:rsidP="004069F0">
      <w:pPr>
        <w:ind w:firstLine="567"/>
        <w:jc w:val="both"/>
      </w:pPr>
      <w:r>
        <w:t xml:space="preserve">4.3. Администрация муниципального образования на основании проведенного технического анализа, принимает решение о поддержке инициативного проекта и продолжении работы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(внесение изменений о в </w:t>
      </w:r>
      <w:proofErr w:type="gramStart"/>
      <w:r>
        <w:t>решение</w:t>
      </w:r>
      <w:proofErr w:type="gramEnd"/>
      <w:r>
        <w:t xml:space="preserve"> о местном бюджете), или решение об отказе в поддержке инициативного проекта и о возврате его инициаторам проекта с указанием причин отказа в соответствии с </w:t>
      </w:r>
      <w:hyperlink r:id="rId14" w:anchor="/document/400165718/entry/11404" w:history="1">
        <w:r>
          <w:rPr>
            <w:rStyle w:val="a9"/>
          </w:rPr>
          <w:t>пунктом 4.4</w:t>
        </w:r>
      </w:hyperlink>
      <w:r>
        <w:t>. настоящего Положения.</w:t>
      </w:r>
    </w:p>
    <w:p w:rsidR="004069F0" w:rsidRDefault="004069F0" w:rsidP="004069F0">
      <w:pPr>
        <w:ind w:firstLine="567"/>
        <w:jc w:val="both"/>
      </w:pPr>
      <w:r>
        <w:t>4.4. Администрация муниципального образования принимает решение об отказе в поддержке инициативного проекта в одном из следующих случаев:</w:t>
      </w:r>
    </w:p>
    <w:p w:rsidR="004069F0" w:rsidRDefault="004069F0" w:rsidP="004069F0">
      <w:pPr>
        <w:ind w:firstLine="567"/>
        <w:jc w:val="both"/>
      </w:pPr>
      <w:r>
        <w:t>- несоблюдение установленного </w:t>
      </w:r>
      <w:proofErr w:type="spellStart"/>
      <w:r w:rsidR="00F55F47">
        <w:fldChar w:fldCharType="begin"/>
      </w:r>
      <w:r>
        <w:instrText xml:space="preserve"> HYPERLINK "https://internet.garant.ru/" \l "/document/400165718/entry/11201" </w:instrText>
      </w:r>
      <w:r w:rsidR="00F55F47">
        <w:fldChar w:fldCharType="separate"/>
      </w:r>
      <w:r>
        <w:rPr>
          <w:rStyle w:val="a9"/>
        </w:rPr>
        <w:t>пп</w:t>
      </w:r>
      <w:proofErr w:type="spellEnd"/>
      <w:r>
        <w:rPr>
          <w:rStyle w:val="a9"/>
        </w:rPr>
        <w:t>. 2.1 - 2.3</w:t>
      </w:r>
      <w:r w:rsidR="00F55F47">
        <w:fldChar w:fldCharType="end"/>
      </w:r>
      <w:r>
        <w:t xml:space="preserve">,  </w:t>
      </w:r>
      <w:hyperlink r:id="rId15" w:anchor="/document/400165718/entry/11301" w:history="1">
        <w:r>
          <w:rPr>
            <w:rStyle w:val="a9"/>
          </w:rPr>
          <w:t>3.1</w:t>
        </w:r>
      </w:hyperlink>
      <w:r>
        <w:t xml:space="preserve">,  </w:t>
      </w:r>
      <w:hyperlink r:id="rId16" w:anchor="/document/400165718/entry/11402" w:history="1">
        <w:r>
          <w:rPr>
            <w:rStyle w:val="a9"/>
          </w:rPr>
          <w:t>4.2</w:t>
        </w:r>
      </w:hyperlink>
      <w:r>
        <w:t xml:space="preserve">   настоящего  Положения  порядка  выдвижения,  обсуждения,  внесения  инициативного  проекта и его рассмотрения;</w:t>
      </w:r>
    </w:p>
    <w:p w:rsidR="004069F0" w:rsidRDefault="004069F0" w:rsidP="004069F0">
      <w:pPr>
        <w:ind w:firstLine="567"/>
        <w:jc w:val="both"/>
      </w:pPr>
      <w:r>
        <w:t>-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наименование субъекта РФ, уставу и нормативным правовым актам   муниципального образования;</w:t>
      </w:r>
    </w:p>
    <w:p w:rsidR="004069F0" w:rsidRDefault="004069F0" w:rsidP="004069F0">
      <w:pPr>
        <w:ind w:firstLine="567"/>
        <w:jc w:val="both"/>
      </w:pPr>
      <w:r>
        <w:t>- невозможность реализации инициативного проекта ввиду отсутствия у муниципального образования   необходимых полномочий и прав;</w:t>
      </w:r>
    </w:p>
    <w:p w:rsidR="004069F0" w:rsidRDefault="004069F0" w:rsidP="004069F0">
      <w:pPr>
        <w:ind w:firstLine="567"/>
        <w:jc w:val="both"/>
      </w:pPr>
      <w:r>
        <w:t>- отсутствие средств местного бюджета в объеме, необходимом для реализации инициативного проекта, источником формирования которых не являются инициативные платежи;</w:t>
      </w:r>
    </w:p>
    <w:p w:rsidR="004069F0" w:rsidRDefault="004069F0" w:rsidP="004069F0">
      <w:pPr>
        <w:ind w:firstLine="567"/>
        <w:jc w:val="both"/>
      </w:pPr>
      <w:r>
        <w:t>- наличие возможности решения описанной в инициативном проекте проблемы более эффективным способом;</w:t>
      </w:r>
    </w:p>
    <w:p w:rsidR="004069F0" w:rsidRDefault="004069F0" w:rsidP="004069F0">
      <w:pPr>
        <w:ind w:firstLine="567"/>
        <w:jc w:val="both"/>
      </w:pPr>
      <w:r>
        <w:t>- признание инициативного проекта не прошедшим конкурсный отбор.</w:t>
      </w:r>
    </w:p>
    <w:p w:rsidR="004069F0" w:rsidRDefault="004069F0" w:rsidP="004069F0">
      <w:pPr>
        <w:ind w:firstLine="567"/>
        <w:jc w:val="both"/>
      </w:pPr>
    </w:p>
    <w:p w:rsidR="004069F0" w:rsidRDefault="004069F0" w:rsidP="004069F0">
      <w:pPr>
        <w:jc w:val="center"/>
      </w:pPr>
      <w:r>
        <w:t>5. Проведение собрания граждан по конкурсному отбору инициативных проектов</w:t>
      </w:r>
    </w:p>
    <w:p w:rsidR="004069F0" w:rsidRDefault="004069F0" w:rsidP="004069F0">
      <w:pPr>
        <w:jc w:val="center"/>
      </w:pPr>
    </w:p>
    <w:p w:rsidR="004069F0" w:rsidRDefault="004069F0" w:rsidP="004069F0">
      <w:pPr>
        <w:ind w:firstLine="567"/>
        <w:jc w:val="both"/>
      </w:pPr>
      <w:r>
        <w:t>5.1. Собрание граждан по конкурсному отбору инициативных проектов проводится в месте, определенном администрацией муниципального образования.</w:t>
      </w:r>
    </w:p>
    <w:p w:rsidR="004069F0" w:rsidRDefault="004069F0" w:rsidP="004069F0">
      <w:pPr>
        <w:ind w:firstLine="567"/>
        <w:jc w:val="both"/>
      </w:pPr>
      <w:r>
        <w:lastRenderedPageBreak/>
        <w:t>5.2. Собрание граждан проводится в сроки, установленные администрацией муниципального образования.</w:t>
      </w:r>
    </w:p>
    <w:p w:rsidR="004069F0" w:rsidRDefault="004069F0" w:rsidP="004069F0">
      <w:pPr>
        <w:ind w:firstLine="567"/>
        <w:jc w:val="both"/>
      </w:pPr>
      <w:r>
        <w:t>5.3. В голосовании по инициативным проектам вправе принимать участие жители  муниципального образования, достигшие шестнадцатилетнего возраста.</w:t>
      </w:r>
    </w:p>
    <w:p w:rsidR="004069F0" w:rsidRDefault="004069F0" w:rsidP="004069F0">
      <w:pPr>
        <w:ind w:firstLine="567"/>
        <w:jc w:val="both"/>
      </w:pPr>
      <w:r>
        <w:t xml:space="preserve">Житель  муниципального образования имеет право проголосовать за 2 </w:t>
      </w:r>
      <w:proofErr w:type="gramStart"/>
      <w:r>
        <w:t>инициативных</w:t>
      </w:r>
      <w:proofErr w:type="gramEnd"/>
      <w:r>
        <w:t xml:space="preserve"> проекта, при этом за один проект должен отдаваться один голос.</w:t>
      </w:r>
    </w:p>
    <w:p w:rsidR="004069F0" w:rsidRDefault="004069F0" w:rsidP="004069F0">
      <w:pPr>
        <w:ind w:firstLine="567"/>
        <w:jc w:val="both"/>
      </w:pPr>
      <w:r>
        <w:t>5.4. Результаты голосования по инициативным проектам утверждаются конкурсной комиссией при принятии итогового решения.</w:t>
      </w:r>
    </w:p>
    <w:p w:rsidR="004069F0" w:rsidRDefault="004069F0" w:rsidP="004069F0">
      <w:pPr>
        <w:ind w:firstLine="567"/>
        <w:jc w:val="center"/>
      </w:pPr>
    </w:p>
    <w:p w:rsidR="004069F0" w:rsidRDefault="004069F0" w:rsidP="004069F0">
      <w:pPr>
        <w:ind w:firstLine="567"/>
        <w:jc w:val="center"/>
      </w:pPr>
      <w:r>
        <w:t>6. Утверждение инициативных проектов в целях их реализации</w:t>
      </w:r>
    </w:p>
    <w:p w:rsidR="004069F0" w:rsidRDefault="004069F0" w:rsidP="004069F0">
      <w:pPr>
        <w:ind w:firstLine="567"/>
        <w:jc w:val="center"/>
      </w:pPr>
    </w:p>
    <w:p w:rsidR="004069F0" w:rsidRDefault="004069F0" w:rsidP="004069F0">
      <w:pPr>
        <w:ind w:firstLine="567"/>
        <w:jc w:val="both"/>
      </w:pPr>
      <w:r>
        <w:t>6.1. Для утверждения результатов конкурсного отбора инициативных проектов администрацией муниципального образования  образуется конкурсная комиссия.</w:t>
      </w:r>
    </w:p>
    <w:p w:rsidR="004069F0" w:rsidRDefault="004069F0" w:rsidP="004069F0">
      <w:pPr>
        <w:ind w:firstLine="567"/>
        <w:jc w:val="both"/>
      </w:pPr>
      <w:r>
        <w:t>6.2. Персональный состав конкурсной комиссии утверждается администрацией  муниципального образования.</w:t>
      </w:r>
    </w:p>
    <w:p w:rsidR="004069F0" w:rsidRDefault="004069F0" w:rsidP="004069F0">
      <w:pPr>
        <w:ind w:firstLine="567"/>
        <w:jc w:val="both"/>
      </w:pPr>
      <w:r>
        <w:t>Половина от общего числа членов конкурсной комиссии должна быть назначена на основе предложений представительного органа муниципального образования.</w:t>
      </w:r>
    </w:p>
    <w:p w:rsidR="004069F0" w:rsidRDefault="004069F0" w:rsidP="004069F0">
      <w:pPr>
        <w:ind w:firstLine="567"/>
        <w:jc w:val="both"/>
      </w:pPr>
      <w:r>
        <w:t>В состав конкурсной комиссии администрации муниципального образования могут быть включены представители общественных организаций по согласованию.</w:t>
      </w:r>
    </w:p>
    <w:p w:rsidR="004069F0" w:rsidRDefault="004069F0" w:rsidP="004069F0">
      <w:pPr>
        <w:ind w:firstLine="567"/>
        <w:jc w:val="both"/>
      </w:pPr>
      <w:r>
        <w:t>Конкурсная комиссия состоит из председателя, заместителя председателя, секретаря конкурсной комиссии и членов конкурсной комиссии.</w:t>
      </w:r>
    </w:p>
    <w:p w:rsidR="004069F0" w:rsidRDefault="004069F0" w:rsidP="004069F0">
      <w:pPr>
        <w:ind w:firstLine="567"/>
        <w:jc w:val="both"/>
      </w:pPr>
      <w:r>
        <w:t>6.3. Основной задачей конкурсной комиссии является принятие решения об отборе инициативных проектов для последующей реализации по итогам собрания граждан по конкурсному отбору инициативных проектов и подготовка соответствующего муниципального акта.</w:t>
      </w:r>
    </w:p>
    <w:p w:rsidR="004069F0" w:rsidRDefault="004069F0" w:rsidP="004069F0">
      <w:pPr>
        <w:ind w:firstLine="567"/>
        <w:jc w:val="both"/>
      </w:pPr>
      <w:r>
        <w:t>6.4. Заседание конкурсной комиссии считается правомочным при условии присутствия на нем не менее половины ее членов. Решение конкурсной комиссии о результатах конкурсного отбора (далее - решение конкурсной комиссии) принимается в отсутствие инициаторов проекта, подавших заявку, и оформляется протоколом заседания конкурсной комиссии.</w:t>
      </w:r>
    </w:p>
    <w:p w:rsidR="004069F0" w:rsidRDefault="004069F0" w:rsidP="004069F0">
      <w:pPr>
        <w:ind w:firstLine="567"/>
        <w:jc w:val="both"/>
      </w:pPr>
      <w:r>
        <w:t>6.5. Председатель конкурсной комиссии:</w:t>
      </w:r>
    </w:p>
    <w:p w:rsidR="004069F0" w:rsidRDefault="004069F0" w:rsidP="004069F0">
      <w:pPr>
        <w:ind w:firstLine="567"/>
        <w:jc w:val="both"/>
      </w:pPr>
      <w:r>
        <w:t>1) организует работу конкурсной комиссии, руководит деятельностью конкурсной комиссии;</w:t>
      </w:r>
    </w:p>
    <w:p w:rsidR="004069F0" w:rsidRDefault="004069F0" w:rsidP="004069F0">
      <w:pPr>
        <w:ind w:firstLine="567"/>
        <w:jc w:val="both"/>
      </w:pPr>
      <w:r>
        <w:t>2) формирует проект повестки очередного заседания конкурсной комиссии;</w:t>
      </w:r>
    </w:p>
    <w:p w:rsidR="004069F0" w:rsidRDefault="004069F0" w:rsidP="004069F0">
      <w:pPr>
        <w:ind w:firstLine="567"/>
        <w:jc w:val="both"/>
      </w:pPr>
      <w:r>
        <w:t>3) дает поручения членам конкурсной комиссии в рамках заседания конкурсной комиссии;</w:t>
      </w:r>
    </w:p>
    <w:p w:rsidR="004069F0" w:rsidRDefault="004069F0" w:rsidP="004069F0">
      <w:pPr>
        <w:ind w:firstLine="567"/>
        <w:jc w:val="both"/>
      </w:pPr>
      <w:r>
        <w:t>4) председательствует на заседаниях конкурсной комиссии.</w:t>
      </w:r>
    </w:p>
    <w:p w:rsidR="004069F0" w:rsidRDefault="004069F0" w:rsidP="004069F0">
      <w:pPr>
        <w:ind w:firstLine="567"/>
        <w:jc w:val="both"/>
      </w:pPr>
      <w:r>
        <w:t>При отсутствии председателя конкурсной комиссии его полномочия исполняет заместитель председателя конкурсной комиссии.</w:t>
      </w:r>
    </w:p>
    <w:p w:rsidR="004069F0" w:rsidRDefault="004069F0" w:rsidP="004069F0">
      <w:pPr>
        <w:ind w:firstLine="567"/>
        <w:jc w:val="both"/>
      </w:pPr>
      <w:r>
        <w:t>6.6. Секретарь конкурсной комиссии:</w:t>
      </w:r>
    </w:p>
    <w:p w:rsidR="004069F0" w:rsidRDefault="004069F0" w:rsidP="004069F0">
      <w:pPr>
        <w:ind w:firstLine="567"/>
        <w:jc w:val="both"/>
      </w:pPr>
      <w:r>
        <w:t>1) осуществляет информационное и документационное обеспечение деятельности конкурсной комиссии, в том числе подготовку к заседанию конкурсной комиссии;</w:t>
      </w:r>
    </w:p>
    <w:p w:rsidR="004069F0" w:rsidRDefault="004069F0" w:rsidP="004069F0">
      <w:pPr>
        <w:ind w:firstLine="567"/>
        <w:jc w:val="both"/>
      </w:pPr>
      <w:r>
        <w:t>2) оповещает членов конкурсной комиссии о дате, месте проведения очередного заседания конкурсной комиссии и повестке очередного заседания конкурсной комиссии;</w:t>
      </w:r>
    </w:p>
    <w:p w:rsidR="004069F0" w:rsidRDefault="004069F0" w:rsidP="004069F0">
      <w:pPr>
        <w:ind w:firstLine="567"/>
        <w:jc w:val="both"/>
      </w:pPr>
      <w:r>
        <w:t>3) оформляет протоколы заседаний конкурсной комиссии.</w:t>
      </w:r>
    </w:p>
    <w:p w:rsidR="004069F0" w:rsidRDefault="004069F0" w:rsidP="004069F0">
      <w:pPr>
        <w:ind w:firstLine="567"/>
        <w:jc w:val="both"/>
      </w:pPr>
      <w:r>
        <w:t>6.7. Член конкурсной комиссии:</w:t>
      </w:r>
    </w:p>
    <w:p w:rsidR="004069F0" w:rsidRDefault="004069F0" w:rsidP="004069F0">
      <w:pPr>
        <w:ind w:firstLine="567"/>
        <w:jc w:val="both"/>
      </w:pPr>
      <w:r>
        <w:t>1) участвует в работе конкурсной комиссии, в том числе в заседаниях конкурсной комиссии;</w:t>
      </w:r>
    </w:p>
    <w:p w:rsidR="004069F0" w:rsidRDefault="004069F0" w:rsidP="004069F0">
      <w:pPr>
        <w:ind w:firstLine="567"/>
        <w:jc w:val="both"/>
      </w:pPr>
      <w:r>
        <w:t>2) вносит предложения по вопросам работы конкурсной комиссии;</w:t>
      </w:r>
    </w:p>
    <w:p w:rsidR="004069F0" w:rsidRDefault="004069F0" w:rsidP="004069F0">
      <w:pPr>
        <w:ind w:firstLine="567"/>
        <w:jc w:val="both"/>
      </w:pPr>
      <w:r>
        <w:t>3) знакомится с документами и материалами, рассматриваемыми на заседаниях конкурсной комиссии;</w:t>
      </w:r>
    </w:p>
    <w:p w:rsidR="004069F0" w:rsidRDefault="004069F0" w:rsidP="004069F0">
      <w:pPr>
        <w:ind w:firstLine="567"/>
        <w:jc w:val="both"/>
      </w:pPr>
      <w:r>
        <w:t>4) голосует на заседаниях конкурсной комиссии.</w:t>
      </w:r>
    </w:p>
    <w:p w:rsidR="004069F0" w:rsidRDefault="004069F0" w:rsidP="004069F0">
      <w:pPr>
        <w:ind w:firstLine="567"/>
        <w:jc w:val="both"/>
      </w:pPr>
      <w:r>
        <w:lastRenderedPageBreak/>
        <w:t>6.8. Решение конкурсной комиссии принимается открытым голосованием простым большинством голосов от числа присутствующих на заседании членов конкурсной комиссии. При равенстве голосов решающим является голос председателя конкурсной комиссии.</w:t>
      </w:r>
    </w:p>
    <w:p w:rsidR="004069F0" w:rsidRDefault="004069F0" w:rsidP="004069F0">
      <w:pPr>
        <w:ind w:firstLine="567"/>
        <w:jc w:val="both"/>
      </w:pPr>
      <w:r>
        <w:t>Члены конкурсной комиссии обладают равными правами при обсуждении вопросов о принятии решений.</w:t>
      </w:r>
    </w:p>
    <w:p w:rsidR="004069F0" w:rsidRDefault="004069F0" w:rsidP="004069F0">
      <w:pPr>
        <w:ind w:firstLine="567"/>
        <w:jc w:val="both"/>
      </w:pPr>
      <w:r>
        <w:t>6.9. Заседание конкурсной комиссии проводится в течение трех рабочих дней после проведения собрания граждан.</w:t>
      </w:r>
    </w:p>
    <w:p w:rsidR="004069F0" w:rsidRDefault="004069F0" w:rsidP="004069F0">
      <w:pPr>
        <w:ind w:firstLine="567"/>
        <w:jc w:val="both"/>
      </w:pPr>
      <w:r>
        <w:t>6.10. Протокол заседания конкурсной комиссии должен содержать следующие данные:</w:t>
      </w:r>
    </w:p>
    <w:p w:rsidR="004069F0" w:rsidRDefault="004069F0" w:rsidP="004069F0">
      <w:pPr>
        <w:ind w:firstLine="567"/>
        <w:jc w:val="both"/>
      </w:pPr>
      <w:r>
        <w:t>- время, дату и место проведения заседания конкурсной комиссии;</w:t>
      </w:r>
    </w:p>
    <w:p w:rsidR="004069F0" w:rsidRDefault="004069F0" w:rsidP="004069F0">
      <w:pPr>
        <w:ind w:firstLine="567"/>
        <w:jc w:val="both"/>
      </w:pPr>
      <w:r>
        <w:t>- фамилии и инициалы членов конкурсной комиссии и приглашенных на заседание конкурсной комиссии;</w:t>
      </w:r>
    </w:p>
    <w:p w:rsidR="004069F0" w:rsidRDefault="004069F0" w:rsidP="004069F0">
      <w:pPr>
        <w:ind w:firstLine="567"/>
        <w:jc w:val="both"/>
      </w:pPr>
      <w:r>
        <w:t>- результаты голосования по каждому из включенных в список для голосования инициативных проектов;</w:t>
      </w:r>
    </w:p>
    <w:p w:rsidR="004069F0" w:rsidRDefault="004069F0" w:rsidP="004069F0">
      <w:pPr>
        <w:ind w:firstLine="567"/>
        <w:jc w:val="both"/>
      </w:pPr>
      <w:r>
        <w:t>- инициативные проекты, прошедшие конкурсный отбор и подлежащие финансированию из местного бюджета.</w:t>
      </w:r>
    </w:p>
    <w:p w:rsidR="004069F0" w:rsidRDefault="004069F0" w:rsidP="004069F0">
      <w:pPr>
        <w:ind w:firstLine="567"/>
        <w:jc w:val="both"/>
      </w:pPr>
      <w:r>
        <w:t>Протокол заседания конкурсной комиссии подписывается председателем конкурсной комиссии и секретарем конкурсной комиссии в течение трех рабочих дней со дня проведения заседания конкурсной комиссии.</w:t>
      </w:r>
    </w:p>
    <w:p w:rsidR="004069F0" w:rsidRDefault="004069F0" w:rsidP="004069F0">
      <w:pPr>
        <w:ind w:firstLine="567"/>
        <w:jc w:val="both"/>
      </w:pPr>
      <w:r>
        <w:t xml:space="preserve">6.11. </w:t>
      </w:r>
      <w:proofErr w:type="gramStart"/>
      <w:r>
        <w:t>Победителем (победителями) конкурсного отбора признается (признаются) инициативный проект (инициативные проекты), получивший (получившие) наибольшее количество голосов жителей муниципального образования при проведении голосования участниками собрания граждан для его (их) последующей реализации в пределах объема бюджетных ассигнований, утвержденных решением о местном бюджете на очередной финансовый год (на очередной финансовый год и плановый период), на реализацию инициативных проектов.</w:t>
      </w:r>
      <w:proofErr w:type="gramEnd"/>
    </w:p>
    <w:p w:rsidR="004069F0" w:rsidRDefault="004069F0" w:rsidP="004069F0">
      <w:pPr>
        <w:ind w:firstLine="567"/>
        <w:jc w:val="center"/>
      </w:pPr>
    </w:p>
    <w:p w:rsidR="004069F0" w:rsidRDefault="004069F0" w:rsidP="004069F0">
      <w:pPr>
        <w:ind w:firstLine="567"/>
        <w:jc w:val="center"/>
      </w:pPr>
      <w:r>
        <w:t>7. Участие инициаторов проекта в реализации инициативных проектов</w:t>
      </w:r>
      <w:r>
        <w:rPr>
          <w:vertAlign w:val="superscript"/>
        </w:rPr>
        <w:t> </w:t>
      </w:r>
      <w:hyperlink r:id="rId17" w:anchor="/document/400165718/entry/11016" w:history="1">
        <w:r>
          <w:rPr>
            <w:rStyle w:val="a9"/>
            <w:vertAlign w:val="superscript"/>
          </w:rPr>
          <w:t>6</w:t>
        </w:r>
      </w:hyperlink>
    </w:p>
    <w:p w:rsidR="004069F0" w:rsidRDefault="004069F0" w:rsidP="004069F0">
      <w:pPr>
        <w:ind w:firstLine="567"/>
        <w:jc w:val="both"/>
      </w:pPr>
      <w:r>
        <w:t>7.1. Инициаторы проекта вправе принимать участие в реализации инициативных проектов в соответствии с настоящим Положением.</w:t>
      </w:r>
    </w:p>
    <w:p w:rsidR="004069F0" w:rsidRDefault="004069F0" w:rsidP="004069F0">
      <w:pPr>
        <w:ind w:firstLine="567"/>
        <w:jc w:val="both"/>
      </w:pPr>
      <w:r>
        <w:t>7.2. Средства инициаторов проекта (инициативные платежи) вносятся на счет муниципального образования не позднее 10</w:t>
      </w:r>
      <w:r>
        <w:rPr>
          <w:vertAlign w:val="superscript"/>
        </w:rPr>
        <w:t xml:space="preserve">  </w:t>
      </w:r>
      <w:r>
        <w:t> дней со дня опубликования итогов конкурсного отбора при условии признания инициативного проекта победителем.</w:t>
      </w:r>
    </w:p>
    <w:p w:rsidR="004069F0" w:rsidRDefault="004069F0" w:rsidP="004069F0">
      <w:pPr>
        <w:ind w:firstLine="567"/>
        <w:jc w:val="both"/>
      </w:pPr>
      <w:r>
        <w:t>7.3. В случаях, если инициативный проект не был реализован, образования остатка инициативных платежей, не использованных в целях реализации инициативного проекта, инициативные платежи возвращаются лицам, осуществившим их перечисление в местный бюджет.</w:t>
      </w:r>
      <w:r>
        <w:rPr>
          <w:vertAlign w:val="superscript"/>
        </w:rPr>
        <w:t xml:space="preserve">  </w:t>
      </w:r>
    </w:p>
    <w:p w:rsidR="004069F0" w:rsidRDefault="004069F0" w:rsidP="004069F0">
      <w:pPr>
        <w:ind w:firstLine="567"/>
        <w:jc w:val="both"/>
      </w:pPr>
      <w:r>
        <w:t>7.4.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4069F0" w:rsidRDefault="004069F0" w:rsidP="004069F0">
      <w:pPr>
        <w:ind w:firstLine="567"/>
        <w:jc w:val="both"/>
      </w:pPr>
      <w:r>
        <w:t xml:space="preserve">7.5. Отчет о ходе и итогах реализации инициативного проекта подлежит опубликованию (обнародованию) и размещению на официальном сайте администрации муниципального образования в информационно-телекоммуникационной сети Интернет в течение 30 календарных дней со дня завершения реализации инициативного проекта. </w:t>
      </w:r>
    </w:p>
    <w:p w:rsidR="004069F0" w:rsidRDefault="004069F0" w:rsidP="004069F0">
      <w:pPr>
        <w:ind w:firstLine="567"/>
        <w:jc w:val="both"/>
      </w:pPr>
    </w:p>
    <w:p w:rsidR="004069F0" w:rsidRDefault="004069F0" w:rsidP="004069F0">
      <w:pPr>
        <w:ind w:firstLine="567"/>
        <w:jc w:val="both"/>
      </w:pPr>
    </w:p>
    <w:p w:rsidR="004069F0" w:rsidRDefault="004069F0" w:rsidP="004069F0">
      <w:pPr>
        <w:ind w:firstLine="567"/>
        <w:jc w:val="both"/>
      </w:pPr>
    </w:p>
    <w:p w:rsidR="004069F0" w:rsidRDefault="004069F0" w:rsidP="004069F0">
      <w:pPr>
        <w:ind w:firstLine="567"/>
        <w:jc w:val="both"/>
      </w:pPr>
    </w:p>
    <w:p w:rsidR="004069F0" w:rsidRDefault="004069F0" w:rsidP="004069F0">
      <w:pPr>
        <w:ind w:firstLine="567"/>
        <w:jc w:val="both"/>
      </w:pPr>
    </w:p>
    <w:p w:rsidR="004069F0" w:rsidRDefault="004069F0" w:rsidP="004069F0">
      <w:pPr>
        <w:ind w:firstLine="567"/>
        <w:jc w:val="both"/>
      </w:pPr>
    </w:p>
    <w:p w:rsidR="004069F0" w:rsidRDefault="004069F0" w:rsidP="004069F0">
      <w:pPr>
        <w:ind w:firstLine="567"/>
        <w:jc w:val="both"/>
      </w:pPr>
    </w:p>
    <w:p w:rsidR="004069F0" w:rsidRDefault="004069F0" w:rsidP="004069F0">
      <w:pPr>
        <w:ind w:firstLine="567"/>
        <w:jc w:val="both"/>
      </w:pPr>
    </w:p>
    <w:p w:rsidR="0035139A" w:rsidRDefault="0035139A" w:rsidP="0035139A">
      <w:pPr>
        <w:jc w:val="center"/>
        <w:rPr>
          <w:b/>
        </w:rPr>
      </w:pPr>
      <w:r>
        <w:rPr>
          <w:b/>
        </w:rPr>
        <w:lastRenderedPageBreak/>
        <w:t xml:space="preserve">СОВЕТ ДЕПУТАТОВ </w:t>
      </w:r>
    </w:p>
    <w:p w:rsidR="0035139A" w:rsidRDefault="0035139A" w:rsidP="0035139A">
      <w:pPr>
        <w:jc w:val="center"/>
        <w:rPr>
          <w:b/>
        </w:rPr>
      </w:pPr>
      <w:r>
        <w:rPr>
          <w:b/>
        </w:rPr>
        <w:t xml:space="preserve">СЕРЕБРЯНСКОГО СЕЛЬСОВЕТА  </w:t>
      </w:r>
    </w:p>
    <w:p w:rsidR="0035139A" w:rsidRDefault="0035139A" w:rsidP="0035139A">
      <w:pPr>
        <w:jc w:val="center"/>
        <w:rPr>
          <w:b/>
        </w:rPr>
      </w:pPr>
      <w:r>
        <w:rPr>
          <w:b/>
        </w:rPr>
        <w:t xml:space="preserve">ЧУЛЫМСКОГО РАЙОНА НОВОСИБИРСКОЙ ОБЛАСТИ </w:t>
      </w:r>
    </w:p>
    <w:p w:rsidR="0035139A" w:rsidRDefault="0035139A" w:rsidP="0035139A">
      <w:pPr>
        <w:jc w:val="center"/>
      </w:pPr>
      <w:r>
        <w:t>(шестого созыва)</w:t>
      </w:r>
    </w:p>
    <w:p w:rsidR="0035139A" w:rsidRDefault="0035139A" w:rsidP="0035139A">
      <w:pPr>
        <w:jc w:val="center"/>
        <w:rPr>
          <w:b/>
        </w:rPr>
      </w:pPr>
    </w:p>
    <w:p w:rsidR="0035139A" w:rsidRDefault="0035139A" w:rsidP="0035139A">
      <w:pPr>
        <w:jc w:val="center"/>
        <w:rPr>
          <w:b/>
        </w:rPr>
      </w:pPr>
      <w:r>
        <w:rPr>
          <w:b/>
        </w:rPr>
        <w:t xml:space="preserve">РЕШЕНИЕ </w:t>
      </w:r>
    </w:p>
    <w:p w:rsidR="0035139A" w:rsidRDefault="0035139A" w:rsidP="0035139A">
      <w:pPr>
        <w:jc w:val="center"/>
      </w:pPr>
      <w:r>
        <w:t>(десятой сессии)</w:t>
      </w:r>
    </w:p>
    <w:p w:rsidR="0035139A" w:rsidRDefault="0035139A" w:rsidP="0035139A">
      <w:pPr>
        <w:jc w:val="center"/>
        <w:rPr>
          <w:b/>
        </w:rPr>
      </w:pPr>
    </w:p>
    <w:p w:rsidR="0035139A" w:rsidRDefault="0035139A" w:rsidP="0035139A">
      <w:pPr>
        <w:jc w:val="both"/>
      </w:pPr>
      <w:r>
        <w:t>от "21"мая 2021г.                                  с. Серебрянское                                     №10(4)</w:t>
      </w:r>
    </w:p>
    <w:p w:rsidR="0035139A" w:rsidRDefault="0035139A" w:rsidP="0035139A">
      <w:pPr>
        <w:ind w:right="5102" w:firstLine="567"/>
        <w:jc w:val="both"/>
      </w:pPr>
    </w:p>
    <w:p w:rsidR="0035139A" w:rsidRDefault="0035139A" w:rsidP="0035139A">
      <w:pPr>
        <w:ind w:right="-1"/>
        <w:jc w:val="center"/>
        <w:rPr>
          <w:bCs/>
        </w:rPr>
      </w:pPr>
      <w:r>
        <w:t xml:space="preserve">Об утверждении </w:t>
      </w:r>
      <w:r>
        <w:rPr>
          <w:bCs/>
        </w:rPr>
        <w:t>Порядка определения территории, части территории Серебрянского сельсовета Чулымского района Новосибирской области, предназначенной для реализации инициативных проектов</w:t>
      </w:r>
    </w:p>
    <w:p w:rsidR="0035139A" w:rsidRDefault="0035139A" w:rsidP="0035139A">
      <w:pPr>
        <w:ind w:firstLine="567"/>
        <w:jc w:val="both"/>
        <w:rPr>
          <w:i/>
        </w:rPr>
      </w:pPr>
    </w:p>
    <w:p w:rsidR="0035139A" w:rsidRDefault="0035139A" w:rsidP="0035139A">
      <w:pPr>
        <w:ind w:firstLine="567"/>
        <w:jc w:val="both"/>
      </w:pPr>
    </w:p>
    <w:p w:rsidR="0035139A" w:rsidRDefault="0035139A" w:rsidP="0035139A">
      <w:pPr>
        <w:ind w:firstLine="567"/>
        <w:jc w:val="both"/>
        <w:rPr>
          <w:bCs/>
        </w:rPr>
      </w:pPr>
      <w:r>
        <w:rPr>
          <w:rFonts w:eastAsiaTheme="minorHAnsi"/>
          <w:lang w:eastAsia="en-US"/>
        </w:rPr>
        <w:t xml:space="preserve">В соответствии со ст. 26.1  Федерального </w:t>
      </w:r>
      <w:r>
        <w:t xml:space="preserve">закона </w:t>
      </w:r>
      <w:r>
        <w:rPr>
          <w:rFonts w:eastAsiaTheme="minorHAnsi"/>
          <w:lang w:eastAsia="en-US"/>
        </w:rPr>
        <w:t>от 06.10.2003 № 131-ФЗ "Об общих принципах организации местного самоуправления в Российской Федерации"</w:t>
      </w:r>
      <w:r>
        <w:rPr>
          <w:bCs/>
        </w:rPr>
        <w:t xml:space="preserve">,    Совет депутатов Серебрянского сельсовета Чулымского района Новосибирской области </w:t>
      </w:r>
    </w:p>
    <w:p w:rsidR="0035139A" w:rsidRDefault="0035139A" w:rsidP="0035139A">
      <w:pPr>
        <w:ind w:firstLine="567"/>
        <w:jc w:val="both"/>
        <w:rPr>
          <w:bCs/>
        </w:rPr>
      </w:pPr>
    </w:p>
    <w:p w:rsidR="0035139A" w:rsidRDefault="0035139A" w:rsidP="0035139A">
      <w:pPr>
        <w:ind w:firstLine="567"/>
        <w:jc w:val="both"/>
        <w:rPr>
          <w:b/>
          <w:bCs/>
        </w:rPr>
      </w:pPr>
      <w:r>
        <w:rPr>
          <w:bCs/>
        </w:rPr>
        <w:t xml:space="preserve"> </w:t>
      </w:r>
      <w:r>
        <w:rPr>
          <w:b/>
          <w:bCs/>
        </w:rPr>
        <w:t>РЕШИЛ:</w:t>
      </w:r>
    </w:p>
    <w:p w:rsidR="0035139A" w:rsidRDefault="0035139A" w:rsidP="0035139A">
      <w:pPr>
        <w:ind w:firstLine="567"/>
        <w:jc w:val="both"/>
      </w:pPr>
    </w:p>
    <w:p w:rsidR="0035139A" w:rsidRDefault="0035139A" w:rsidP="0035139A">
      <w:pPr>
        <w:ind w:firstLine="567"/>
        <w:jc w:val="both"/>
        <w:rPr>
          <w:i/>
        </w:rPr>
      </w:pPr>
      <w:r>
        <w:t xml:space="preserve">1. Утвердить </w:t>
      </w:r>
      <w:r>
        <w:rPr>
          <w:bCs/>
        </w:rPr>
        <w:t xml:space="preserve">Порядок определения территории, части территории Серебрянского сельсовета Чулымского района Новосибирской области, </w:t>
      </w:r>
      <w:r>
        <w:t xml:space="preserve">предназначенной для реализации инициативных проектов, согласно приложению к настоящему решению.                                            </w:t>
      </w:r>
    </w:p>
    <w:p w:rsidR="0035139A" w:rsidRDefault="0035139A" w:rsidP="0035139A">
      <w:pPr>
        <w:ind w:firstLine="567"/>
        <w:jc w:val="both"/>
      </w:pPr>
      <w:r>
        <w:t xml:space="preserve">2. Опубликовать настоящее решение в периодическом печатном издании «Серебрянский вестник» и разместить на официальном сайте администрации </w:t>
      </w:r>
      <w:r>
        <w:rPr>
          <w:bCs/>
        </w:rPr>
        <w:t>Серебрянского сельсовета Чулымского района Новосибирской области</w:t>
      </w:r>
      <w:r>
        <w:t>.</w:t>
      </w:r>
    </w:p>
    <w:p w:rsidR="0035139A" w:rsidRDefault="0035139A" w:rsidP="0035139A">
      <w:pPr>
        <w:ind w:firstLine="567"/>
        <w:jc w:val="both"/>
      </w:pPr>
      <w:r>
        <w:t>3. Настоящее решение вступает в силу с момента его опубликования.</w:t>
      </w:r>
    </w:p>
    <w:p w:rsidR="0035139A" w:rsidRDefault="0035139A" w:rsidP="0035139A">
      <w:pPr>
        <w:ind w:firstLine="567"/>
        <w:jc w:val="both"/>
      </w:pPr>
    </w:p>
    <w:p w:rsidR="0035139A" w:rsidRDefault="0035139A" w:rsidP="0035139A">
      <w:pPr>
        <w:ind w:firstLine="567"/>
        <w:jc w:val="both"/>
      </w:pPr>
    </w:p>
    <w:p w:rsidR="0035139A" w:rsidRDefault="0035139A" w:rsidP="0035139A">
      <w:pPr>
        <w:jc w:val="both"/>
      </w:pPr>
      <w:r>
        <w:t>Председатель Совета депутатов</w:t>
      </w:r>
    </w:p>
    <w:p w:rsidR="0035139A" w:rsidRDefault="0035139A" w:rsidP="0035139A">
      <w:pPr>
        <w:jc w:val="both"/>
      </w:pPr>
      <w:r>
        <w:t xml:space="preserve"> Серебрянского сельсовета </w:t>
      </w:r>
    </w:p>
    <w:p w:rsidR="0035139A" w:rsidRDefault="0035139A" w:rsidP="0035139A">
      <w:pPr>
        <w:jc w:val="both"/>
      </w:pPr>
      <w:r>
        <w:t xml:space="preserve">Чулымского района Новосибирской области                     С.В. </w:t>
      </w:r>
      <w:proofErr w:type="spellStart"/>
      <w:r>
        <w:t>Бирюля</w:t>
      </w:r>
      <w:proofErr w:type="spellEnd"/>
      <w:r>
        <w:t xml:space="preserve"> </w:t>
      </w:r>
    </w:p>
    <w:p w:rsidR="0035139A" w:rsidRDefault="0035139A" w:rsidP="0035139A">
      <w:pPr>
        <w:jc w:val="both"/>
      </w:pPr>
    </w:p>
    <w:p w:rsidR="0035139A" w:rsidRDefault="0035139A" w:rsidP="0035139A">
      <w:pPr>
        <w:jc w:val="both"/>
      </w:pPr>
    </w:p>
    <w:p w:rsidR="0035139A" w:rsidRDefault="0035139A" w:rsidP="0035139A">
      <w:pPr>
        <w:jc w:val="both"/>
      </w:pPr>
      <w:r>
        <w:t xml:space="preserve">Глава Серебрянского сельсовета </w:t>
      </w:r>
    </w:p>
    <w:p w:rsidR="0035139A" w:rsidRDefault="0035139A" w:rsidP="0035139A">
      <w:pPr>
        <w:jc w:val="both"/>
      </w:pPr>
      <w:r>
        <w:t xml:space="preserve">Чулымского района Новосибирской области                    А.А. </w:t>
      </w:r>
      <w:proofErr w:type="spellStart"/>
      <w:r>
        <w:t>Баутин</w:t>
      </w:r>
      <w:proofErr w:type="spellEnd"/>
      <w:r>
        <w:t>.</w:t>
      </w:r>
    </w:p>
    <w:p w:rsidR="0035139A" w:rsidRDefault="0035139A" w:rsidP="0035139A">
      <w:pPr>
        <w:ind w:firstLine="567"/>
        <w:jc w:val="both"/>
      </w:pPr>
    </w:p>
    <w:p w:rsidR="0035139A" w:rsidRDefault="0035139A" w:rsidP="0035139A">
      <w:pPr>
        <w:ind w:firstLine="567"/>
        <w:jc w:val="both"/>
      </w:pPr>
    </w:p>
    <w:p w:rsidR="0035139A" w:rsidRDefault="0035139A" w:rsidP="0035139A">
      <w:pPr>
        <w:ind w:firstLine="567"/>
        <w:jc w:val="both"/>
      </w:pPr>
    </w:p>
    <w:p w:rsidR="0035139A" w:rsidRDefault="0035139A" w:rsidP="0035139A">
      <w:pPr>
        <w:ind w:firstLine="567"/>
        <w:jc w:val="both"/>
      </w:pPr>
    </w:p>
    <w:p w:rsidR="0035139A" w:rsidRDefault="0035139A" w:rsidP="0035139A">
      <w:pPr>
        <w:ind w:firstLine="567"/>
        <w:jc w:val="both"/>
      </w:pPr>
    </w:p>
    <w:p w:rsidR="0035139A" w:rsidRDefault="0035139A" w:rsidP="0035139A">
      <w:pPr>
        <w:jc w:val="right"/>
      </w:pPr>
    </w:p>
    <w:p w:rsidR="0035139A" w:rsidRDefault="0035139A" w:rsidP="0035139A">
      <w:pPr>
        <w:ind w:firstLine="567"/>
        <w:jc w:val="right"/>
      </w:pPr>
      <w:r>
        <w:t>Приложение</w:t>
      </w:r>
    </w:p>
    <w:p w:rsidR="0035139A" w:rsidRDefault="0035139A" w:rsidP="0035139A">
      <w:pPr>
        <w:ind w:firstLine="567"/>
        <w:jc w:val="right"/>
      </w:pPr>
      <w:r>
        <w:t xml:space="preserve">к решению Совета депутатов </w:t>
      </w:r>
    </w:p>
    <w:p w:rsidR="0035139A" w:rsidRDefault="0035139A" w:rsidP="0035139A">
      <w:pPr>
        <w:ind w:firstLine="567"/>
        <w:jc w:val="right"/>
      </w:pPr>
      <w:r>
        <w:t xml:space="preserve">Серебрянского сельсовета </w:t>
      </w:r>
    </w:p>
    <w:p w:rsidR="0035139A" w:rsidRDefault="0035139A" w:rsidP="0035139A">
      <w:pPr>
        <w:ind w:firstLine="567"/>
        <w:jc w:val="right"/>
      </w:pPr>
      <w:r>
        <w:t xml:space="preserve">Чулымского района </w:t>
      </w:r>
    </w:p>
    <w:p w:rsidR="0035139A" w:rsidRDefault="0035139A" w:rsidP="0035139A">
      <w:pPr>
        <w:ind w:firstLine="567"/>
        <w:jc w:val="right"/>
        <w:rPr>
          <w:i/>
        </w:rPr>
      </w:pPr>
      <w:r>
        <w:t>Новосибирской области</w:t>
      </w:r>
    </w:p>
    <w:p w:rsidR="0035139A" w:rsidRDefault="0035139A" w:rsidP="0035139A">
      <w:pPr>
        <w:ind w:firstLine="567"/>
        <w:jc w:val="right"/>
      </w:pPr>
      <w:r>
        <w:t>от 21.05.2021_ № 10(4)</w:t>
      </w:r>
    </w:p>
    <w:p w:rsidR="0035139A" w:rsidRDefault="0035139A" w:rsidP="0035139A">
      <w:pPr>
        <w:pStyle w:val="aa"/>
        <w:ind w:firstLine="567"/>
        <w:jc w:val="both"/>
      </w:pPr>
    </w:p>
    <w:p w:rsidR="0035139A" w:rsidRDefault="0035139A" w:rsidP="0035139A">
      <w:pPr>
        <w:pStyle w:val="aa"/>
        <w:ind w:firstLine="567"/>
        <w:jc w:val="both"/>
      </w:pPr>
    </w:p>
    <w:p w:rsidR="0035139A" w:rsidRDefault="0035139A" w:rsidP="0035139A">
      <w:pPr>
        <w:pStyle w:val="aa"/>
        <w:jc w:val="center"/>
        <w:rPr>
          <w:b/>
          <w:bCs/>
          <w:color w:val="000000"/>
        </w:rPr>
      </w:pPr>
      <w:r>
        <w:rPr>
          <w:b/>
          <w:bCs/>
          <w:color w:val="000000"/>
        </w:rPr>
        <w:t>ПОРЯДОК</w:t>
      </w:r>
    </w:p>
    <w:p w:rsidR="0035139A" w:rsidRDefault="0035139A" w:rsidP="0035139A">
      <w:pPr>
        <w:pStyle w:val="aa"/>
        <w:jc w:val="center"/>
        <w:rPr>
          <w:bCs/>
        </w:rPr>
      </w:pPr>
      <w:r>
        <w:rPr>
          <w:bCs/>
        </w:rPr>
        <w:lastRenderedPageBreak/>
        <w:t xml:space="preserve">определения территории или части территории Серебрянского сельсовета Чулымского района Новосибирской области, предназначенной </w:t>
      </w:r>
    </w:p>
    <w:p w:rsidR="0035139A" w:rsidRDefault="0035139A" w:rsidP="0035139A">
      <w:pPr>
        <w:pStyle w:val="aa"/>
        <w:jc w:val="center"/>
        <w:rPr>
          <w:b/>
          <w:bCs/>
          <w:color w:val="000000"/>
        </w:rPr>
      </w:pPr>
      <w:r>
        <w:rPr>
          <w:bCs/>
        </w:rPr>
        <w:t>для реализации инициативных проектов</w:t>
      </w:r>
    </w:p>
    <w:p w:rsidR="0035139A" w:rsidRDefault="0035139A" w:rsidP="0035139A">
      <w:pPr>
        <w:pStyle w:val="aa"/>
        <w:ind w:firstLine="567"/>
        <w:jc w:val="both"/>
        <w:rPr>
          <w:i/>
        </w:rPr>
      </w:pPr>
    </w:p>
    <w:p w:rsidR="0035139A" w:rsidRDefault="0035139A" w:rsidP="0035139A">
      <w:pPr>
        <w:jc w:val="center"/>
        <w:rPr>
          <w:b/>
        </w:rPr>
      </w:pPr>
      <w:r>
        <w:rPr>
          <w:b/>
        </w:rPr>
        <w:t>1.Общие положения</w:t>
      </w:r>
    </w:p>
    <w:p w:rsidR="0035139A" w:rsidRDefault="0035139A" w:rsidP="0035139A">
      <w:pPr>
        <w:pStyle w:val="ConsPlusNormal"/>
        <w:adjustRightInd/>
        <w:ind w:firstLine="567"/>
        <w:jc w:val="both"/>
        <w:rPr>
          <w:rFonts w:ascii="Times New Roman" w:hAnsi="Times New Roman" w:cs="Times New Roman"/>
          <w:sz w:val="24"/>
          <w:szCs w:val="24"/>
        </w:rPr>
      </w:pPr>
      <w:r>
        <w:rPr>
          <w:rFonts w:ascii="Times New Roman" w:hAnsi="Times New Roman" w:cs="Times New Roman"/>
          <w:sz w:val="24"/>
          <w:szCs w:val="24"/>
        </w:rPr>
        <w:t xml:space="preserve">1.1. Настоящий порядок устанавливает процедуру определения территории или части территории </w:t>
      </w:r>
      <w:r>
        <w:rPr>
          <w:rFonts w:ascii="Times New Roman" w:hAnsi="Times New Roman"/>
          <w:bCs/>
          <w:sz w:val="24"/>
          <w:szCs w:val="24"/>
        </w:rPr>
        <w:t>Серебрянского сельсовета Чулымского района Новосибирской области</w:t>
      </w:r>
      <w:r>
        <w:rPr>
          <w:rFonts w:ascii="Times New Roman" w:hAnsi="Times New Roman" w:cs="Times New Roman"/>
          <w:bCs/>
          <w:sz w:val="24"/>
          <w:szCs w:val="24"/>
        </w:rPr>
        <w:t xml:space="preserve"> (далее – территория), на которой могут реализовываться инициативные проекты.</w:t>
      </w:r>
    </w:p>
    <w:p w:rsidR="0035139A" w:rsidRDefault="0035139A" w:rsidP="0035139A">
      <w:pPr>
        <w:pStyle w:val="ConsPlusNormal"/>
        <w:adjustRightInd/>
        <w:ind w:firstLine="567"/>
        <w:jc w:val="both"/>
        <w:rPr>
          <w:rFonts w:ascii="Times New Roman" w:hAnsi="Times New Roman" w:cs="Times New Roman"/>
          <w:sz w:val="24"/>
          <w:szCs w:val="24"/>
        </w:rPr>
      </w:pPr>
      <w:r>
        <w:rPr>
          <w:rFonts w:ascii="Times New Roman" w:hAnsi="Times New Roman" w:cs="Times New Roman"/>
          <w:sz w:val="24"/>
          <w:szCs w:val="24"/>
        </w:rPr>
        <w:t xml:space="preserve">1.2. Для целей настоящего Порядка инициативный проект </w:t>
      </w:r>
      <w:proofErr w:type="gramStart"/>
      <w:r>
        <w:rPr>
          <w:rFonts w:ascii="Times New Roman" w:hAnsi="Times New Roman" w:cs="Times New Roman"/>
          <w:sz w:val="24"/>
          <w:szCs w:val="24"/>
        </w:rPr>
        <w:t>-п</w:t>
      </w:r>
      <w:proofErr w:type="gramEnd"/>
      <w:r>
        <w:rPr>
          <w:rFonts w:ascii="Times New Roman" w:hAnsi="Times New Roman" w:cs="Times New Roman"/>
          <w:sz w:val="24"/>
          <w:szCs w:val="24"/>
        </w:rPr>
        <w:t xml:space="preserve">роект, внесенный в администрацию </w:t>
      </w:r>
      <w:r>
        <w:rPr>
          <w:rFonts w:ascii="Times New Roman" w:hAnsi="Times New Roman"/>
          <w:bCs/>
          <w:sz w:val="24"/>
          <w:szCs w:val="24"/>
        </w:rPr>
        <w:t>Серебрянского сельсовета Чулымского района Новосибирской области (далее - администрация муниципального образования)</w:t>
      </w:r>
      <w:r>
        <w:rPr>
          <w:rFonts w:ascii="Times New Roman" w:hAnsi="Times New Roman" w:cs="Times New Roman"/>
          <w:sz w:val="24"/>
          <w:szCs w:val="24"/>
        </w:rPr>
        <w:t xml:space="preserve">, посредством которого обеспечивается реализация мероприятий, имеющих приоритетное значение для жителей </w:t>
      </w:r>
      <w:r>
        <w:rPr>
          <w:rFonts w:ascii="Times New Roman" w:hAnsi="Times New Roman"/>
          <w:bCs/>
          <w:sz w:val="24"/>
          <w:szCs w:val="24"/>
        </w:rPr>
        <w:t>Серебрянского сельсовета Чулымского района Новосибирской области</w:t>
      </w:r>
      <w:r>
        <w:rPr>
          <w:rFonts w:ascii="Times New Roman" w:hAnsi="Times New Roman" w:cs="Times New Roman"/>
          <w:sz w:val="24"/>
          <w:szCs w:val="24"/>
        </w:rPr>
        <w:t xml:space="preserve"> или его части по решению вопросов местного значения или иных вопросов, право решения которых предоставлено органам местного самоуправления муниципального образования (далее – инициативный проект);</w:t>
      </w:r>
    </w:p>
    <w:p w:rsidR="0035139A" w:rsidRDefault="0035139A" w:rsidP="0035139A">
      <w:pPr>
        <w:suppressAutoHyphens/>
        <w:ind w:firstLine="567"/>
        <w:jc w:val="both"/>
      </w:pPr>
      <w:r>
        <w:rPr>
          <w:bCs/>
        </w:rPr>
        <w:tab/>
        <w:t xml:space="preserve">1.3. Территория, на которой могут реализовываться инициативные проекты, устанавливается решением администрации муниципального образования.  </w:t>
      </w:r>
    </w:p>
    <w:p w:rsidR="0035139A" w:rsidRDefault="0035139A" w:rsidP="0035139A">
      <w:pPr>
        <w:pStyle w:val="aa"/>
        <w:suppressAutoHyphens/>
        <w:ind w:firstLine="567"/>
        <w:jc w:val="both"/>
      </w:pPr>
      <w:r>
        <w:t>1.4. С заявлением об определении территории, части территории, на которой может реализовываться инициативный проект, вправе обратиться инициаторы проекта:</w:t>
      </w:r>
    </w:p>
    <w:p w:rsidR="0035139A" w:rsidRDefault="0035139A" w:rsidP="0035139A">
      <w:pPr>
        <w:pStyle w:val="aa"/>
        <w:ind w:firstLine="567"/>
        <w:jc w:val="both"/>
      </w:pPr>
      <w:r>
        <w:t xml:space="preserve">1) инициативная группа численностью не менее десяти граждан, достигших шестнадцатилетнего возраста и проживающих на территории (наименование) муниципального образования; </w:t>
      </w:r>
    </w:p>
    <w:p w:rsidR="0035139A" w:rsidRDefault="0035139A" w:rsidP="0035139A">
      <w:pPr>
        <w:pStyle w:val="aa"/>
        <w:ind w:firstLine="567"/>
        <w:jc w:val="both"/>
      </w:pPr>
      <w:r>
        <w:t xml:space="preserve">2) органы территориального общественного самоуправления; </w:t>
      </w:r>
    </w:p>
    <w:p w:rsidR="0035139A" w:rsidRDefault="0035139A" w:rsidP="0035139A">
      <w:pPr>
        <w:ind w:firstLine="567"/>
        <w:jc w:val="both"/>
      </w:pPr>
      <w:r>
        <w:t>3) староста сельского населенного пункта.</w:t>
      </w:r>
    </w:p>
    <w:p w:rsidR="0035139A" w:rsidRDefault="0035139A" w:rsidP="0035139A">
      <w:pPr>
        <w:ind w:firstLine="567"/>
        <w:jc w:val="both"/>
        <w:rPr>
          <w:bCs/>
        </w:rPr>
      </w:pPr>
      <w:r>
        <w:tab/>
        <w:t>1.5. Инициативные проекты могут реализовываться в границах Серебрянского сельсовета Чулымского района Новосибирской области (далее - муниципальное образование) в пределах следующих территорий проживания</w:t>
      </w:r>
      <w:r>
        <w:rPr>
          <w:bCs/>
        </w:rPr>
        <w:t xml:space="preserve"> граждан:</w:t>
      </w:r>
    </w:p>
    <w:p w:rsidR="0035139A" w:rsidRDefault="0035139A" w:rsidP="0035139A">
      <w:pPr>
        <w:ind w:firstLine="567"/>
        <w:jc w:val="both"/>
        <w:rPr>
          <w:bCs/>
        </w:rPr>
      </w:pPr>
      <w:r>
        <w:rPr>
          <w:bCs/>
        </w:rPr>
        <w:tab/>
        <w:t>1) в границах территорий территориального общественного самоуправления;</w:t>
      </w:r>
    </w:p>
    <w:p w:rsidR="0035139A" w:rsidRDefault="0035139A" w:rsidP="0035139A">
      <w:pPr>
        <w:ind w:firstLine="567"/>
        <w:jc w:val="both"/>
        <w:rPr>
          <w:bCs/>
        </w:rPr>
      </w:pPr>
      <w:r>
        <w:rPr>
          <w:bCs/>
        </w:rPr>
        <w:tab/>
        <w:t>2) группы жилых домов;</w:t>
      </w:r>
    </w:p>
    <w:p w:rsidR="0035139A" w:rsidRDefault="0035139A" w:rsidP="0035139A">
      <w:pPr>
        <w:ind w:firstLine="567"/>
        <w:jc w:val="both"/>
        <w:rPr>
          <w:bCs/>
        </w:rPr>
      </w:pPr>
      <w:r>
        <w:rPr>
          <w:bCs/>
        </w:rPr>
        <w:tab/>
        <w:t>3) жилого микрорайона;</w:t>
      </w:r>
    </w:p>
    <w:p w:rsidR="0035139A" w:rsidRDefault="0035139A" w:rsidP="0035139A">
      <w:pPr>
        <w:ind w:firstLine="567"/>
        <w:jc w:val="both"/>
        <w:rPr>
          <w:bCs/>
        </w:rPr>
      </w:pPr>
      <w:r>
        <w:rPr>
          <w:bCs/>
        </w:rPr>
        <w:tab/>
        <w:t>4) сельского населенного пункта, не являющегося поселением;</w:t>
      </w:r>
    </w:p>
    <w:p w:rsidR="0035139A" w:rsidRDefault="0035139A" w:rsidP="0035139A">
      <w:pPr>
        <w:ind w:firstLine="567"/>
        <w:jc w:val="both"/>
        <w:rPr>
          <w:bCs/>
        </w:rPr>
      </w:pPr>
      <w:r>
        <w:rPr>
          <w:bCs/>
        </w:rPr>
        <w:tab/>
        <w:t>5) иных территорий проживания граждан.</w:t>
      </w:r>
    </w:p>
    <w:p w:rsidR="0035139A" w:rsidRDefault="0035139A" w:rsidP="0035139A">
      <w:pPr>
        <w:ind w:firstLine="567"/>
        <w:jc w:val="both"/>
        <w:rPr>
          <w:b/>
          <w:bCs/>
        </w:rPr>
      </w:pPr>
    </w:p>
    <w:p w:rsidR="0035139A" w:rsidRDefault="0035139A" w:rsidP="0035139A">
      <w:pPr>
        <w:ind w:firstLine="567"/>
        <w:jc w:val="both"/>
        <w:rPr>
          <w:bCs/>
        </w:rPr>
      </w:pPr>
      <w:r>
        <w:rPr>
          <w:bCs/>
        </w:rPr>
        <w:t>2. Порядок внесения и рассмотрения заявления об определении территории, на которой может реализовываться инициативный проект</w:t>
      </w:r>
    </w:p>
    <w:p w:rsidR="0035139A" w:rsidRDefault="0035139A" w:rsidP="0035139A">
      <w:pPr>
        <w:ind w:firstLine="567"/>
        <w:jc w:val="both"/>
        <w:rPr>
          <w:bCs/>
        </w:rPr>
      </w:pPr>
      <w:r>
        <w:rPr>
          <w:bCs/>
        </w:rPr>
        <w:tab/>
        <w:t>2.1. Для установления территории, на которой могут</w:t>
      </w:r>
      <w:r>
        <w:rPr>
          <w:b/>
          <w:bCs/>
        </w:rPr>
        <w:t xml:space="preserve"> </w:t>
      </w:r>
      <w:r>
        <w:rPr>
          <w:bCs/>
        </w:rPr>
        <w:t>реализовываться инициативные проекты, инициатор проекта</w:t>
      </w:r>
      <w:r>
        <w:rPr>
          <w:b/>
          <w:bCs/>
        </w:rPr>
        <w:t xml:space="preserve"> </w:t>
      </w:r>
      <w:r>
        <w:rPr>
          <w:bCs/>
        </w:rPr>
        <w:t>обращается в администрацию муниципального образования с заявлением об определении территории, на которой планирует реализовывать инициативный проект</w:t>
      </w:r>
      <w:r>
        <w:rPr>
          <w:rFonts w:eastAsiaTheme="minorHAnsi"/>
          <w:lang w:eastAsia="en-US"/>
        </w:rPr>
        <w:t xml:space="preserve"> с описанием ее границ</w:t>
      </w:r>
      <w:r>
        <w:rPr>
          <w:bCs/>
        </w:rPr>
        <w:t>.</w:t>
      </w:r>
    </w:p>
    <w:p w:rsidR="0035139A" w:rsidRDefault="0035139A" w:rsidP="0035139A">
      <w:pPr>
        <w:ind w:firstLine="567"/>
        <w:jc w:val="both"/>
        <w:rPr>
          <w:rFonts w:eastAsiaTheme="minorHAnsi"/>
          <w:lang w:eastAsia="en-US"/>
        </w:rPr>
      </w:pPr>
      <w:r>
        <w:rPr>
          <w:bCs/>
        </w:rPr>
        <w:tab/>
        <w:t xml:space="preserve">2.2. Заявление об определении территории, на которой </w:t>
      </w:r>
      <w:proofErr w:type="gramStart"/>
      <w:r>
        <w:rPr>
          <w:bCs/>
        </w:rPr>
        <w:t>планируется реализовывать инициативный проект</w:t>
      </w:r>
      <w:r>
        <w:rPr>
          <w:rFonts w:eastAsiaTheme="minorHAnsi"/>
          <w:lang w:eastAsia="en-US"/>
        </w:rPr>
        <w:t xml:space="preserve"> подписывается</w:t>
      </w:r>
      <w:proofErr w:type="gramEnd"/>
      <w:r>
        <w:rPr>
          <w:rFonts w:eastAsiaTheme="minorHAnsi"/>
          <w:lang w:eastAsia="en-US"/>
        </w:rPr>
        <w:t xml:space="preserve"> инициаторами проекта.</w:t>
      </w:r>
    </w:p>
    <w:p w:rsidR="0035139A" w:rsidRDefault="0035139A" w:rsidP="0035139A">
      <w:pPr>
        <w:ind w:firstLine="567"/>
        <w:jc w:val="both"/>
        <w:rPr>
          <w:rFonts w:eastAsiaTheme="minorHAnsi"/>
          <w:lang w:eastAsia="en-US"/>
        </w:rPr>
      </w:pPr>
      <w:r>
        <w:rPr>
          <w:rFonts w:eastAsiaTheme="minorHAnsi"/>
          <w:lang w:eastAsia="en-US"/>
        </w:rPr>
        <w:t>В случае</w:t>
      </w:r>
      <w:proofErr w:type="gramStart"/>
      <w:r>
        <w:rPr>
          <w:rFonts w:eastAsiaTheme="minorHAnsi"/>
          <w:lang w:eastAsia="en-US"/>
        </w:rPr>
        <w:t>,</w:t>
      </w:r>
      <w:proofErr w:type="gramEnd"/>
      <w:r>
        <w:rPr>
          <w:rFonts w:eastAsiaTheme="minorHAnsi"/>
          <w:lang w:eastAsia="en-US"/>
        </w:rPr>
        <w:t xml:space="preserve"> если инициатором проекта является инициативная группа, заявление подписывается всеми членами инициативной группы, с указанием фамилий, имен, отчеств, контактных телефонов.</w:t>
      </w:r>
    </w:p>
    <w:p w:rsidR="0035139A" w:rsidRDefault="0035139A" w:rsidP="0035139A">
      <w:pPr>
        <w:ind w:firstLine="567"/>
        <w:jc w:val="both"/>
        <w:rPr>
          <w:bCs/>
        </w:rPr>
      </w:pPr>
      <w:r>
        <w:rPr>
          <w:bCs/>
        </w:rPr>
        <w:t>2.3. К заявлению инициатор проекта прилагает следующие документы:</w:t>
      </w:r>
    </w:p>
    <w:p w:rsidR="0035139A" w:rsidRDefault="0035139A" w:rsidP="0035139A">
      <w:pPr>
        <w:autoSpaceDE w:val="0"/>
        <w:autoSpaceDN w:val="0"/>
        <w:adjustRightInd w:val="0"/>
        <w:ind w:firstLine="567"/>
        <w:jc w:val="both"/>
        <w:rPr>
          <w:rFonts w:eastAsiaTheme="minorHAnsi"/>
          <w:lang w:eastAsia="en-US"/>
        </w:rPr>
      </w:pPr>
      <w:r>
        <w:rPr>
          <w:rFonts w:eastAsiaTheme="minorHAnsi"/>
          <w:lang w:eastAsia="en-US"/>
        </w:rPr>
        <w:tab/>
        <w:t>1) краткое описание инициативного проекта;</w:t>
      </w:r>
    </w:p>
    <w:p w:rsidR="0035139A" w:rsidRDefault="0035139A" w:rsidP="0035139A">
      <w:pPr>
        <w:ind w:firstLine="567"/>
        <w:jc w:val="both"/>
        <w:rPr>
          <w:bCs/>
        </w:rPr>
      </w:pPr>
      <w:r>
        <w:rPr>
          <w:bCs/>
        </w:rPr>
        <w:tab/>
        <w:t xml:space="preserve">2) копию протокола собрания инициативной группы о принятии решения о внесении в администрацию муниципального образования инициативного проекта и определении территории, на которой </w:t>
      </w:r>
      <w:proofErr w:type="spellStart"/>
      <w:r>
        <w:rPr>
          <w:bCs/>
        </w:rPr>
        <w:t>предлагаетсяего</w:t>
      </w:r>
      <w:proofErr w:type="spellEnd"/>
      <w:r>
        <w:rPr>
          <w:bCs/>
        </w:rPr>
        <w:t xml:space="preserve"> реализация.</w:t>
      </w:r>
    </w:p>
    <w:p w:rsidR="0035139A" w:rsidRDefault="0035139A" w:rsidP="0035139A">
      <w:pPr>
        <w:ind w:firstLine="567"/>
        <w:jc w:val="both"/>
        <w:rPr>
          <w:bCs/>
        </w:rPr>
      </w:pPr>
      <w:r>
        <w:rPr>
          <w:bCs/>
        </w:rPr>
        <w:tab/>
        <w:t>2.4. Администрация муниципального образования в течение 15 календарных дней со дня поступления заявления принимает решение:</w:t>
      </w:r>
    </w:p>
    <w:p w:rsidR="0035139A" w:rsidRDefault="0035139A" w:rsidP="0035139A">
      <w:pPr>
        <w:ind w:firstLine="567"/>
        <w:jc w:val="both"/>
        <w:rPr>
          <w:bCs/>
        </w:rPr>
      </w:pPr>
      <w:r>
        <w:rPr>
          <w:bCs/>
        </w:rPr>
        <w:lastRenderedPageBreak/>
        <w:tab/>
        <w:t>1) об определении границ территории, на которой планируется реализовывать инициативный проект;</w:t>
      </w:r>
    </w:p>
    <w:p w:rsidR="0035139A" w:rsidRDefault="0035139A" w:rsidP="0035139A">
      <w:pPr>
        <w:ind w:firstLine="567"/>
        <w:jc w:val="both"/>
        <w:rPr>
          <w:bCs/>
        </w:rPr>
      </w:pPr>
      <w:r>
        <w:rPr>
          <w:bCs/>
        </w:rPr>
        <w:tab/>
        <w:t>2) об отказе в определении границ территории, на которой планируется реализовывать инициативный проект.</w:t>
      </w:r>
    </w:p>
    <w:p w:rsidR="0035139A" w:rsidRDefault="0035139A" w:rsidP="0035139A">
      <w:pPr>
        <w:ind w:firstLine="567"/>
        <w:jc w:val="both"/>
        <w:rPr>
          <w:bCs/>
        </w:rPr>
      </w:pPr>
      <w:r>
        <w:rPr>
          <w:bCs/>
        </w:rPr>
        <w:tab/>
        <w:t>2.5. Решение об отказе в определении границ территории, на которой предлагается реализовывать инициативный проект, принимается в следующих случаях:</w:t>
      </w:r>
    </w:p>
    <w:p w:rsidR="0035139A" w:rsidRDefault="0035139A" w:rsidP="0035139A">
      <w:pPr>
        <w:ind w:firstLine="567"/>
        <w:jc w:val="both"/>
        <w:rPr>
          <w:bCs/>
        </w:rPr>
      </w:pPr>
      <w:r>
        <w:rPr>
          <w:bCs/>
        </w:rPr>
        <w:tab/>
        <w:t>1) территория выходит за пределы территории муниципального образования;</w:t>
      </w:r>
    </w:p>
    <w:p w:rsidR="0035139A" w:rsidRDefault="0035139A" w:rsidP="0035139A">
      <w:pPr>
        <w:ind w:firstLine="567"/>
        <w:jc w:val="both"/>
        <w:rPr>
          <w:bCs/>
        </w:rPr>
      </w:pPr>
      <w:r>
        <w:rPr>
          <w:bCs/>
        </w:rPr>
        <w:tab/>
        <w:t>2)запрашиваемая территория закреплена в установленном порядке за иными пользователями или находится в собственности;</w:t>
      </w:r>
    </w:p>
    <w:p w:rsidR="0035139A" w:rsidRDefault="0035139A" w:rsidP="0035139A">
      <w:pPr>
        <w:ind w:firstLine="567"/>
        <w:jc w:val="both"/>
        <w:rPr>
          <w:bCs/>
        </w:rPr>
      </w:pPr>
      <w:r>
        <w:rPr>
          <w:bCs/>
        </w:rPr>
        <w:tab/>
        <w:t xml:space="preserve">3) в границах запрашиваемой территории </w:t>
      </w:r>
      <w:proofErr w:type="spellStart"/>
      <w:r>
        <w:rPr>
          <w:bCs/>
        </w:rPr>
        <w:t>реализуетсяиной</w:t>
      </w:r>
      <w:proofErr w:type="spellEnd"/>
      <w:r>
        <w:rPr>
          <w:bCs/>
        </w:rPr>
        <w:t xml:space="preserve"> инициативный проект;</w:t>
      </w:r>
    </w:p>
    <w:p w:rsidR="0035139A" w:rsidRDefault="0035139A" w:rsidP="0035139A">
      <w:pPr>
        <w:ind w:firstLine="567"/>
        <w:jc w:val="both"/>
        <w:rPr>
          <w:bCs/>
        </w:rPr>
      </w:pPr>
      <w:r>
        <w:rPr>
          <w:bCs/>
        </w:rPr>
        <w:tab/>
        <w:t>4) виды разрешенного использования земельного участка на запрашиваемой территории не соответствует целям инициативного проекта;</w:t>
      </w:r>
    </w:p>
    <w:p w:rsidR="0035139A" w:rsidRDefault="0035139A" w:rsidP="0035139A">
      <w:pPr>
        <w:ind w:firstLine="567"/>
        <w:jc w:val="both"/>
        <w:rPr>
          <w:bCs/>
        </w:rPr>
      </w:pPr>
      <w:r>
        <w:rPr>
          <w:bCs/>
        </w:rPr>
        <w:tab/>
        <w:t xml:space="preserve">5) реализация инициативного проекта на запрашиваемой территории противоречит нормам федерального, либо регионального, либо муниципального законодательства. </w:t>
      </w:r>
    </w:p>
    <w:p w:rsidR="0035139A" w:rsidRDefault="0035139A" w:rsidP="0035139A">
      <w:pPr>
        <w:ind w:firstLine="567"/>
        <w:jc w:val="both"/>
        <w:rPr>
          <w:bCs/>
        </w:rPr>
      </w:pPr>
      <w:r>
        <w:rPr>
          <w:bCs/>
        </w:rPr>
        <w:tab/>
        <w:t>2.6. О принятом решении инициатору проекта сообщается в письменном виде с обоснованием (в случае отказа) принятого решения.</w:t>
      </w:r>
    </w:p>
    <w:p w:rsidR="0035139A" w:rsidRDefault="0035139A" w:rsidP="0035139A">
      <w:pPr>
        <w:ind w:firstLine="567"/>
        <w:jc w:val="both"/>
        <w:rPr>
          <w:bCs/>
        </w:rPr>
      </w:pPr>
      <w:r>
        <w:rPr>
          <w:bCs/>
        </w:rPr>
        <w:tab/>
        <w:t xml:space="preserve">2.7. При установлении случаев, указанных в пункте 2.5. настоящего Порядка, администрация муниципального образования вправе предложить инициаторам проекта иную территорию для реализации инициативного проекта. </w:t>
      </w:r>
    </w:p>
    <w:p w:rsidR="0035139A" w:rsidRDefault="0035139A" w:rsidP="0035139A">
      <w:pPr>
        <w:ind w:firstLine="567"/>
        <w:jc w:val="both"/>
        <w:rPr>
          <w:bCs/>
        </w:rPr>
      </w:pPr>
      <w:r>
        <w:rPr>
          <w:bCs/>
        </w:rPr>
        <w:tab/>
        <w:t>2.8. Отказ в определении запрашиваемой для реализации инициативного проекта территории, не является препятствием к повторному представлению документов для определения указанной территории, при условии устранения препятствий, послуживших основанием для принятия администрацией муниципального образования соответствующего решения.</w:t>
      </w:r>
    </w:p>
    <w:p w:rsidR="0035139A" w:rsidRDefault="0035139A" w:rsidP="0035139A">
      <w:pPr>
        <w:ind w:firstLine="567"/>
        <w:jc w:val="both"/>
        <w:rPr>
          <w:bCs/>
        </w:rPr>
      </w:pPr>
      <w:r>
        <w:rPr>
          <w:bCs/>
        </w:rPr>
        <w:tab/>
      </w:r>
      <w:r>
        <w:rPr>
          <w:bCs/>
        </w:rPr>
        <w:tab/>
      </w:r>
    </w:p>
    <w:p w:rsidR="0035139A" w:rsidRDefault="0035139A" w:rsidP="0035139A">
      <w:pPr>
        <w:ind w:firstLine="567"/>
        <w:jc w:val="both"/>
        <w:rPr>
          <w:b/>
          <w:bCs/>
        </w:rPr>
      </w:pPr>
      <w:r>
        <w:rPr>
          <w:b/>
          <w:bCs/>
        </w:rPr>
        <w:t>3. Заключительные положения</w:t>
      </w:r>
    </w:p>
    <w:p w:rsidR="0035139A" w:rsidRDefault="0035139A" w:rsidP="0035139A">
      <w:pPr>
        <w:ind w:firstLine="567"/>
        <w:jc w:val="both"/>
        <w:rPr>
          <w:bCs/>
        </w:rPr>
      </w:pPr>
      <w:r>
        <w:tab/>
        <w:t xml:space="preserve">3.1. Решение администрации муниципального образования </w:t>
      </w:r>
      <w:r>
        <w:rPr>
          <w:bCs/>
        </w:rPr>
        <w:t>об отказе в определении территории, на которой планируется реализовывать инициативный проект, может быть обжаловано в установленном законодательством порядке.</w:t>
      </w:r>
    </w:p>
    <w:p w:rsidR="0035139A" w:rsidRDefault="0035139A" w:rsidP="0035139A">
      <w:pPr>
        <w:ind w:firstLine="567"/>
        <w:jc w:val="both"/>
        <w:rPr>
          <w:bCs/>
        </w:rPr>
      </w:pPr>
    </w:p>
    <w:p w:rsidR="0035139A" w:rsidRDefault="0035139A" w:rsidP="0035139A">
      <w:pPr>
        <w:ind w:firstLine="567"/>
        <w:jc w:val="both"/>
        <w:rPr>
          <w:bCs/>
        </w:rPr>
      </w:pPr>
    </w:p>
    <w:p w:rsidR="0035139A" w:rsidRDefault="0035139A" w:rsidP="0035139A">
      <w:pPr>
        <w:jc w:val="center"/>
        <w:rPr>
          <w:b/>
        </w:rPr>
      </w:pPr>
      <w:r>
        <w:rPr>
          <w:b/>
        </w:rPr>
        <w:t xml:space="preserve">СОВЕТ ДЕПУТАТОВ </w:t>
      </w:r>
    </w:p>
    <w:p w:rsidR="0035139A" w:rsidRDefault="0035139A" w:rsidP="0035139A">
      <w:pPr>
        <w:jc w:val="center"/>
        <w:rPr>
          <w:b/>
        </w:rPr>
      </w:pPr>
      <w:r>
        <w:rPr>
          <w:b/>
        </w:rPr>
        <w:t xml:space="preserve">СЕРЕБРЯНСКОГО СЕЛЬСОВЕТА </w:t>
      </w:r>
    </w:p>
    <w:p w:rsidR="0035139A" w:rsidRDefault="0035139A" w:rsidP="0035139A">
      <w:pPr>
        <w:jc w:val="center"/>
        <w:rPr>
          <w:b/>
        </w:rPr>
      </w:pPr>
      <w:r>
        <w:rPr>
          <w:b/>
        </w:rPr>
        <w:t xml:space="preserve">ЧУЛЫМСКОГО РАЙОНА НОВОСИБИРСКОЙ ОБЛАСТИ </w:t>
      </w:r>
    </w:p>
    <w:p w:rsidR="0035139A" w:rsidRDefault="0035139A" w:rsidP="0035139A">
      <w:pPr>
        <w:jc w:val="center"/>
      </w:pPr>
      <w:r>
        <w:t>(шестого созыва)</w:t>
      </w:r>
    </w:p>
    <w:p w:rsidR="0035139A" w:rsidRDefault="0035139A" w:rsidP="0035139A">
      <w:pPr>
        <w:jc w:val="center"/>
        <w:rPr>
          <w:b/>
        </w:rPr>
      </w:pPr>
    </w:p>
    <w:p w:rsidR="0035139A" w:rsidRDefault="0035139A" w:rsidP="0035139A">
      <w:pPr>
        <w:jc w:val="center"/>
        <w:rPr>
          <w:b/>
        </w:rPr>
      </w:pPr>
      <w:r>
        <w:rPr>
          <w:b/>
        </w:rPr>
        <w:t xml:space="preserve">РЕШЕНИЕ </w:t>
      </w:r>
    </w:p>
    <w:p w:rsidR="0035139A" w:rsidRDefault="0035139A" w:rsidP="0035139A">
      <w:pPr>
        <w:jc w:val="center"/>
      </w:pPr>
      <w:r>
        <w:t>(десятой сессии)</w:t>
      </w:r>
    </w:p>
    <w:p w:rsidR="0035139A" w:rsidRDefault="0035139A" w:rsidP="0035139A">
      <w:pPr>
        <w:shd w:val="clear" w:color="auto" w:fill="FFFFFF"/>
        <w:spacing w:after="240"/>
        <w:jc w:val="center"/>
        <w:textAlignment w:val="baseline"/>
        <w:outlineLvl w:val="1"/>
        <w:rPr>
          <w:bCs/>
        </w:rPr>
      </w:pPr>
    </w:p>
    <w:p w:rsidR="0035139A" w:rsidRDefault="0035139A" w:rsidP="0035139A">
      <w:pPr>
        <w:shd w:val="clear" w:color="auto" w:fill="FFFFFF"/>
        <w:spacing w:after="240"/>
        <w:jc w:val="both"/>
        <w:textAlignment w:val="baseline"/>
        <w:outlineLvl w:val="1"/>
        <w:rPr>
          <w:bCs/>
        </w:rPr>
      </w:pPr>
      <w:r>
        <w:rPr>
          <w:bCs/>
        </w:rPr>
        <w:t>"21"мая 2021г                                      с. Серебрянское                                        №10(5)</w:t>
      </w:r>
    </w:p>
    <w:p w:rsidR="0035139A" w:rsidRDefault="0035139A" w:rsidP="0035139A">
      <w:pPr>
        <w:shd w:val="clear" w:color="auto" w:fill="FFFFFF"/>
        <w:spacing w:after="240"/>
        <w:jc w:val="center"/>
        <w:textAlignment w:val="baseline"/>
        <w:outlineLvl w:val="1"/>
        <w:rPr>
          <w:bCs/>
        </w:rPr>
      </w:pPr>
      <w:r>
        <w:rPr>
          <w:bCs/>
        </w:rPr>
        <w:t>Об утверждении Порядка расчета и возврата сумм инициативных платежей, подлежащих возврату лицам (в том числе организациям), осуществившим их перечисление в бюджет Серебрянского сельсовета Чулымского района Новосибирской области</w:t>
      </w:r>
    </w:p>
    <w:p w:rsidR="0035139A" w:rsidRDefault="0035139A" w:rsidP="0035139A">
      <w:pPr>
        <w:shd w:val="clear" w:color="auto" w:fill="FFFFFF"/>
        <w:ind w:firstLine="567"/>
        <w:jc w:val="both"/>
        <w:textAlignment w:val="baseline"/>
      </w:pPr>
      <w:r>
        <w:br/>
      </w:r>
    </w:p>
    <w:p w:rsidR="0035139A" w:rsidRDefault="0035139A" w:rsidP="0035139A">
      <w:pPr>
        <w:pStyle w:val="aa"/>
        <w:ind w:firstLine="640"/>
        <w:jc w:val="both"/>
        <w:rPr>
          <w:color w:val="000000"/>
        </w:rPr>
      </w:pPr>
      <w:r>
        <w:t>В соответствии с </w:t>
      </w:r>
      <w:hyperlink r:id="rId18" w:anchor="7D20K3" w:history="1">
        <w:r>
          <w:rPr>
            <w:rStyle w:val="a9"/>
            <w:color w:val="auto"/>
          </w:rPr>
          <w:t>Федеральным законом от 6 октября 2003 года N 131-ФЗ "Об общих принципах организации местного самоуправления в Российской Федерации"</w:t>
        </w:r>
      </w:hyperlink>
      <w:r>
        <w:t xml:space="preserve">,  </w:t>
      </w:r>
      <w:r>
        <w:rPr>
          <w:color w:val="000000"/>
        </w:rPr>
        <w:t xml:space="preserve"> Совет депутатов Серебрянского сельсовета Чулымского района Новосибирской области </w:t>
      </w:r>
    </w:p>
    <w:p w:rsidR="0035139A" w:rsidRDefault="0035139A" w:rsidP="0035139A">
      <w:pPr>
        <w:pStyle w:val="aa"/>
        <w:ind w:firstLine="640"/>
        <w:jc w:val="both"/>
        <w:rPr>
          <w:color w:val="000000"/>
        </w:rPr>
      </w:pPr>
    </w:p>
    <w:p w:rsidR="0035139A" w:rsidRDefault="0035139A" w:rsidP="0035139A">
      <w:pPr>
        <w:pStyle w:val="aa"/>
        <w:ind w:firstLine="640"/>
        <w:jc w:val="both"/>
        <w:rPr>
          <w:b/>
          <w:color w:val="000000"/>
        </w:rPr>
      </w:pPr>
      <w:r>
        <w:rPr>
          <w:b/>
          <w:color w:val="000000"/>
        </w:rPr>
        <w:t>РЕШИЛ:</w:t>
      </w:r>
    </w:p>
    <w:p w:rsidR="0035139A" w:rsidRDefault="0035139A" w:rsidP="0035139A">
      <w:pPr>
        <w:shd w:val="clear" w:color="auto" w:fill="FFFFFF"/>
        <w:ind w:firstLine="567"/>
        <w:jc w:val="both"/>
        <w:textAlignment w:val="baseline"/>
      </w:pPr>
      <w:r>
        <w:lastRenderedPageBreak/>
        <w:t xml:space="preserve">  </w:t>
      </w:r>
    </w:p>
    <w:p w:rsidR="0035139A" w:rsidRDefault="0035139A" w:rsidP="0035139A">
      <w:pPr>
        <w:ind w:firstLine="567"/>
        <w:jc w:val="both"/>
      </w:pPr>
      <w:r>
        <w:t xml:space="preserve">1. Утвердить Порядок расчета и возврата сумм инициативных платежей, подлежащих возврату лицам (в том числе организациям), осуществившим их перечисление в бюджет </w:t>
      </w:r>
      <w:r>
        <w:rPr>
          <w:color w:val="000000"/>
        </w:rPr>
        <w:t>Серебрянского сельсовета Чулымского района Новосибирской области, согласно приложению к настоящему решению</w:t>
      </w:r>
      <w:r>
        <w:t>.</w:t>
      </w:r>
    </w:p>
    <w:p w:rsidR="0035139A" w:rsidRDefault="0035139A" w:rsidP="0035139A">
      <w:pPr>
        <w:ind w:firstLine="567"/>
        <w:jc w:val="both"/>
        <w:rPr>
          <w:rFonts w:eastAsia="Calibri"/>
          <w:lang w:eastAsia="en-US"/>
        </w:rPr>
      </w:pPr>
      <w:r>
        <w:t xml:space="preserve">2. Опубликовать настоящее решение в периодическом печатном издании «Сере и разместить на официальном сайте администрации </w:t>
      </w:r>
      <w:r>
        <w:rPr>
          <w:bCs/>
        </w:rPr>
        <w:t>Серебрянского сельсовета Чулымского района Новосибирской области</w:t>
      </w:r>
      <w:r>
        <w:t>.</w:t>
      </w:r>
    </w:p>
    <w:p w:rsidR="0035139A" w:rsidRDefault="0035139A" w:rsidP="0035139A">
      <w:pPr>
        <w:ind w:firstLine="567"/>
        <w:jc w:val="both"/>
      </w:pPr>
      <w:r>
        <w:t>3. Настоящее решение вступает в силу с момента его опубликования.</w:t>
      </w:r>
    </w:p>
    <w:p w:rsidR="0035139A" w:rsidRDefault="0035139A" w:rsidP="0035139A">
      <w:pPr>
        <w:ind w:firstLine="567"/>
        <w:jc w:val="both"/>
      </w:pPr>
    </w:p>
    <w:p w:rsidR="0035139A" w:rsidRDefault="0035139A" w:rsidP="0035139A">
      <w:pPr>
        <w:ind w:firstLine="567"/>
        <w:jc w:val="both"/>
      </w:pPr>
    </w:p>
    <w:p w:rsidR="0035139A" w:rsidRDefault="0035139A" w:rsidP="0035139A">
      <w:pPr>
        <w:jc w:val="both"/>
      </w:pPr>
      <w:r>
        <w:t xml:space="preserve">Председатель Совета депутатов </w:t>
      </w:r>
    </w:p>
    <w:p w:rsidR="0035139A" w:rsidRDefault="0035139A" w:rsidP="0035139A">
      <w:pPr>
        <w:jc w:val="both"/>
      </w:pPr>
      <w:r>
        <w:t xml:space="preserve">Серебрянского сельсовета </w:t>
      </w:r>
    </w:p>
    <w:p w:rsidR="0035139A" w:rsidRDefault="0035139A" w:rsidP="0035139A">
      <w:pPr>
        <w:jc w:val="both"/>
      </w:pPr>
      <w:r>
        <w:t xml:space="preserve">Чулымского района Новосибирской области                                С.В. </w:t>
      </w:r>
      <w:proofErr w:type="spellStart"/>
      <w:r>
        <w:t>Бирюля</w:t>
      </w:r>
      <w:proofErr w:type="spellEnd"/>
      <w:r>
        <w:t>.</w:t>
      </w:r>
    </w:p>
    <w:p w:rsidR="0035139A" w:rsidRDefault="0035139A" w:rsidP="0035139A">
      <w:pPr>
        <w:jc w:val="both"/>
      </w:pPr>
    </w:p>
    <w:p w:rsidR="0035139A" w:rsidRDefault="0035139A" w:rsidP="0035139A">
      <w:pPr>
        <w:jc w:val="both"/>
      </w:pPr>
    </w:p>
    <w:p w:rsidR="0035139A" w:rsidRDefault="0035139A" w:rsidP="0035139A">
      <w:pPr>
        <w:jc w:val="both"/>
      </w:pPr>
      <w:r>
        <w:t xml:space="preserve">Глава Серебрянского сельсовета </w:t>
      </w:r>
    </w:p>
    <w:p w:rsidR="0035139A" w:rsidRDefault="0035139A" w:rsidP="0035139A">
      <w:pPr>
        <w:jc w:val="both"/>
      </w:pPr>
      <w:r>
        <w:t xml:space="preserve">Чулымского района Новосибирской области                              А.А. </w:t>
      </w:r>
      <w:proofErr w:type="spellStart"/>
      <w:r>
        <w:t>Баутин</w:t>
      </w:r>
      <w:proofErr w:type="spellEnd"/>
      <w:r>
        <w:t xml:space="preserve">. </w:t>
      </w:r>
    </w:p>
    <w:p w:rsidR="0035139A" w:rsidRDefault="0035139A" w:rsidP="0035139A">
      <w:pPr>
        <w:shd w:val="clear" w:color="auto" w:fill="FFFFFF"/>
        <w:ind w:firstLine="567"/>
        <w:jc w:val="both"/>
        <w:textAlignment w:val="baseline"/>
      </w:pPr>
    </w:p>
    <w:p w:rsidR="0035139A" w:rsidRDefault="0035139A" w:rsidP="0035139A">
      <w:pPr>
        <w:shd w:val="clear" w:color="auto" w:fill="FFFFFF"/>
        <w:spacing w:after="240"/>
        <w:ind w:firstLine="567"/>
        <w:jc w:val="both"/>
        <w:textAlignment w:val="baseline"/>
        <w:outlineLvl w:val="1"/>
        <w:rPr>
          <w:b/>
          <w:bCs/>
        </w:rPr>
      </w:pPr>
    </w:p>
    <w:p w:rsidR="0035139A" w:rsidRDefault="0035139A" w:rsidP="0035139A">
      <w:pPr>
        <w:shd w:val="clear" w:color="auto" w:fill="FFFFFF"/>
        <w:spacing w:after="240"/>
        <w:ind w:firstLine="567"/>
        <w:jc w:val="both"/>
        <w:textAlignment w:val="baseline"/>
        <w:outlineLvl w:val="1"/>
        <w:rPr>
          <w:b/>
          <w:bCs/>
        </w:rPr>
      </w:pPr>
      <w:r>
        <w:rPr>
          <w:b/>
          <w:bCs/>
        </w:rPr>
        <w:br/>
      </w:r>
      <w:r>
        <w:t xml:space="preserve">                                                                                                              Приложение</w:t>
      </w:r>
    </w:p>
    <w:p w:rsidR="0035139A" w:rsidRDefault="0035139A" w:rsidP="0035139A">
      <w:pPr>
        <w:ind w:firstLine="567"/>
        <w:jc w:val="right"/>
        <w:rPr>
          <w:rFonts w:eastAsia="Calibri"/>
          <w:lang w:eastAsia="en-US"/>
        </w:rPr>
      </w:pPr>
      <w:r>
        <w:t xml:space="preserve">к решению Совета депутатов </w:t>
      </w:r>
    </w:p>
    <w:p w:rsidR="0035139A" w:rsidRDefault="0035139A" w:rsidP="0035139A">
      <w:pPr>
        <w:ind w:firstLine="567"/>
        <w:jc w:val="right"/>
      </w:pPr>
      <w:r>
        <w:t>Серебрянского сельсовета</w:t>
      </w:r>
    </w:p>
    <w:p w:rsidR="0035139A" w:rsidRDefault="0035139A" w:rsidP="0035139A">
      <w:pPr>
        <w:ind w:firstLine="567"/>
        <w:jc w:val="right"/>
      </w:pPr>
      <w:r>
        <w:t xml:space="preserve"> Чулымского района</w:t>
      </w:r>
    </w:p>
    <w:p w:rsidR="0035139A" w:rsidRDefault="0035139A" w:rsidP="0035139A">
      <w:pPr>
        <w:ind w:firstLine="567"/>
        <w:jc w:val="right"/>
      </w:pPr>
      <w:r>
        <w:t xml:space="preserve"> Новосибирской области</w:t>
      </w:r>
    </w:p>
    <w:p w:rsidR="0035139A" w:rsidRDefault="0035139A" w:rsidP="0035139A">
      <w:pPr>
        <w:ind w:firstLine="567"/>
        <w:jc w:val="right"/>
      </w:pPr>
      <w:r>
        <w:t>от 21.05.2021 № 10(5)</w:t>
      </w:r>
    </w:p>
    <w:p w:rsidR="0035139A" w:rsidRDefault="0035139A" w:rsidP="0035139A">
      <w:pPr>
        <w:shd w:val="clear" w:color="auto" w:fill="FFFFFF"/>
        <w:spacing w:after="240"/>
        <w:jc w:val="center"/>
        <w:textAlignment w:val="baseline"/>
        <w:outlineLvl w:val="1"/>
        <w:rPr>
          <w:bCs/>
        </w:rPr>
      </w:pPr>
      <w:r>
        <w:rPr>
          <w:b/>
          <w:bCs/>
        </w:rPr>
        <w:br/>
      </w:r>
      <w:r>
        <w:rPr>
          <w:b/>
          <w:bCs/>
        </w:rPr>
        <w:br/>
      </w:r>
      <w:r>
        <w:rPr>
          <w:bCs/>
        </w:rPr>
        <w:t>Порядок расчета и возврата сумм инициативных платежей, подлежащих возврату лицам (в том числе организациям), осуществившим их перечисление в бюджет Серебрянского сельсовета Чулымского района Новосибирской области</w:t>
      </w:r>
    </w:p>
    <w:p w:rsidR="0035139A" w:rsidRDefault="0035139A" w:rsidP="0035139A">
      <w:pPr>
        <w:shd w:val="clear" w:color="auto" w:fill="FFFFFF"/>
        <w:ind w:firstLine="567"/>
        <w:jc w:val="both"/>
        <w:textAlignment w:val="baseline"/>
      </w:pPr>
    </w:p>
    <w:p w:rsidR="0035139A" w:rsidRDefault="0035139A" w:rsidP="0035139A">
      <w:pPr>
        <w:shd w:val="clear" w:color="auto" w:fill="FFFFFF"/>
        <w:ind w:firstLine="567"/>
        <w:jc w:val="both"/>
        <w:textAlignment w:val="baseline"/>
      </w:pPr>
      <w:r>
        <w:t xml:space="preserve">1. </w:t>
      </w:r>
      <w:proofErr w:type="gramStart"/>
      <w:r>
        <w:t xml:space="preserve">Порядок расчета и возврата сумм инициативных платежей, подлежащих возврату лицам (в том числе организациям), осуществившим их перечисление в бюджет Серебрянского </w:t>
      </w:r>
      <w:r>
        <w:rPr>
          <w:bCs/>
        </w:rPr>
        <w:t>сельсовета Чулымского района Новосибирской области</w:t>
      </w:r>
      <w:r>
        <w:t xml:space="preserve"> (далее - Порядок), разработан в соответствии с частью 3 статьи 56.1 </w:t>
      </w:r>
      <w:hyperlink r:id="rId19" w:anchor="7D20K3" w:history="1">
        <w:r>
          <w:rPr>
            <w:rStyle w:val="a9"/>
            <w:color w:val="auto"/>
          </w:rPr>
          <w:t>Федерального закона от 6 октября 2003 года N 131-ФЗ "Об общих принципах организации местного самоуправления в Российской Федерации"</w:t>
        </w:r>
      </w:hyperlink>
      <w:r>
        <w:t> (далее - Федеральный закон).</w:t>
      </w:r>
      <w:proofErr w:type="gramEnd"/>
    </w:p>
    <w:p w:rsidR="0035139A" w:rsidRDefault="0035139A" w:rsidP="0035139A">
      <w:pPr>
        <w:shd w:val="clear" w:color="auto" w:fill="FFFFFF"/>
        <w:ind w:firstLine="567"/>
        <w:jc w:val="both"/>
        <w:textAlignment w:val="baseline"/>
      </w:pPr>
      <w:r>
        <w:t>2. Понятия и термины, используемые в Порядке, применяются в значениях, определенных статьями 26.1, 56.1 Федерального закона.</w:t>
      </w:r>
    </w:p>
    <w:p w:rsidR="0035139A" w:rsidRDefault="0035139A" w:rsidP="0035139A">
      <w:pPr>
        <w:shd w:val="clear" w:color="auto" w:fill="FFFFFF"/>
        <w:ind w:firstLine="567"/>
        <w:jc w:val="both"/>
        <w:textAlignment w:val="baseline"/>
      </w:pPr>
      <w:r>
        <w:t xml:space="preserve">3. </w:t>
      </w:r>
      <w:proofErr w:type="gramStart"/>
      <w:r>
        <w:t xml:space="preserve">В случае если инициативный проект не был реализован либо в случае наличия остатка по итогам реализации инициативного проекта инициативных платежей, не использованных в целях реализации инициативного проекта, инициативные платежи подлежат возврату лицам (в том числе организациям), осуществившим их перечисление в бюджет Серебрянского </w:t>
      </w:r>
      <w:r>
        <w:rPr>
          <w:bCs/>
        </w:rPr>
        <w:t>сельсовета Чулымского района Новосибирской области</w:t>
      </w:r>
      <w:r>
        <w:t xml:space="preserve"> (далее - денежные средства, подлежащие возврату).</w:t>
      </w:r>
      <w:proofErr w:type="gramEnd"/>
    </w:p>
    <w:p w:rsidR="0035139A" w:rsidRDefault="0035139A" w:rsidP="0035139A">
      <w:pPr>
        <w:shd w:val="clear" w:color="auto" w:fill="FFFFFF"/>
        <w:ind w:firstLine="567"/>
        <w:jc w:val="both"/>
        <w:textAlignment w:val="baseline"/>
      </w:pPr>
      <w:r>
        <w:t>4. Размер денежных средств, подлежащих возврату, в случае, если инициативный проект не был реализован, равен сумме внесенного лицом (в том числе организацией) инициативного платежа.</w:t>
      </w:r>
    </w:p>
    <w:p w:rsidR="0035139A" w:rsidRDefault="0035139A" w:rsidP="0035139A">
      <w:pPr>
        <w:shd w:val="clear" w:color="auto" w:fill="FFFFFF"/>
        <w:ind w:firstLine="567"/>
        <w:jc w:val="both"/>
        <w:textAlignment w:val="baseline"/>
      </w:pPr>
      <w:r>
        <w:lastRenderedPageBreak/>
        <w:t>Размер денежных средств, подлежащих возврату лицу (в том числе организации) в случае если по завершении реализации инициативного проекта образовался остаток инициативных платежей, рассчитывается по следующей формуле:</w:t>
      </w:r>
    </w:p>
    <w:p w:rsidR="0035139A" w:rsidRDefault="0035139A" w:rsidP="0035139A">
      <w:pPr>
        <w:shd w:val="clear" w:color="auto" w:fill="FFFFFF"/>
        <w:ind w:firstLine="567"/>
        <w:jc w:val="both"/>
        <w:textAlignment w:val="baseline"/>
      </w:pPr>
      <w:r>
        <w:t>Возврат = ИП - ИФ, где:</w:t>
      </w:r>
    </w:p>
    <w:p w:rsidR="0035139A" w:rsidRDefault="0035139A" w:rsidP="0035139A">
      <w:pPr>
        <w:shd w:val="clear" w:color="auto" w:fill="FFFFFF"/>
        <w:ind w:firstLine="567"/>
        <w:jc w:val="both"/>
        <w:textAlignment w:val="baseline"/>
      </w:pPr>
      <w:r>
        <w:t>ИП - размер инициативных платежей, поступивших в бюджет поселения от инициатора (представителя инициатора) проекта;</w:t>
      </w:r>
    </w:p>
    <w:p w:rsidR="0035139A" w:rsidRDefault="0035139A" w:rsidP="0035139A">
      <w:pPr>
        <w:shd w:val="clear" w:color="auto" w:fill="FFFFFF"/>
        <w:ind w:firstLine="567"/>
        <w:jc w:val="both"/>
        <w:textAlignment w:val="baseline"/>
      </w:pPr>
      <w:r>
        <w:t>ИФ - размер фактических расходов на реализацию инициативного проекта, осуществленных за счет инициативных платежей, поступивших в бюджет поселения.</w:t>
      </w:r>
    </w:p>
    <w:p w:rsidR="0035139A" w:rsidRDefault="0035139A" w:rsidP="0035139A">
      <w:pPr>
        <w:shd w:val="clear" w:color="auto" w:fill="FFFFFF"/>
        <w:ind w:firstLine="567"/>
        <w:jc w:val="both"/>
        <w:textAlignment w:val="baseline"/>
      </w:pPr>
      <w:r>
        <w:t xml:space="preserve">5. </w:t>
      </w:r>
      <w:proofErr w:type="gramStart"/>
      <w:r>
        <w:t xml:space="preserve">В течение 10 рабочих дней со дня окончания срока реализации инициативного проекта главный администратор доходов бюджета Серебрянского </w:t>
      </w:r>
      <w:r>
        <w:rPr>
          <w:bCs/>
        </w:rPr>
        <w:t>сельсовета Чулымского района Новосибирской области</w:t>
      </w:r>
      <w:r>
        <w:t>, осуществляющий учет инициативных платежей по инициативному проекту (далее - главный администратор доходов), производит расчет суммы инициативных платежей, подлежащих возврату, и направляет инициатору (представителю инициатора) проекта уведомление о возврате инициативных платежей, подлежащих возврату (далее - уведомление).</w:t>
      </w:r>
      <w:proofErr w:type="gramEnd"/>
      <w:r>
        <w:t xml:space="preserve"> В уведомлении должны содержаться сведения о сумме инициативных платежей, подлежащих возврату, и о праве инициатора (представителя инициатора) проекта подать заявление о возврате денежных средств, подлежащих возврату.</w:t>
      </w:r>
    </w:p>
    <w:p w:rsidR="0035139A" w:rsidRDefault="0035139A" w:rsidP="0035139A">
      <w:pPr>
        <w:shd w:val="clear" w:color="auto" w:fill="FFFFFF"/>
        <w:ind w:firstLine="567"/>
        <w:jc w:val="both"/>
        <w:textAlignment w:val="baseline"/>
      </w:pPr>
      <w:r>
        <w:t>6. Для осуществления возврата денежных средств лицо (в том числе организация), внесшее инициативный платеж в местный бюджет, предоставляет заявление на возврат денежных средств с указанием банковских реквизитов счета, на который следует осуществить возврат денежных средств. Форма заявления на возврат денежных средств устанавливается главным администратором доходов.</w:t>
      </w:r>
    </w:p>
    <w:p w:rsidR="0035139A" w:rsidRDefault="0035139A" w:rsidP="0035139A">
      <w:pPr>
        <w:shd w:val="clear" w:color="auto" w:fill="FFFFFF"/>
        <w:ind w:firstLine="567"/>
        <w:jc w:val="both"/>
        <w:textAlignment w:val="baseline"/>
      </w:pPr>
      <w:r>
        <w:t>7. Возврат денежных средств осуществляется в течение 15 рабочих дней со дня поступления заявления на возврат денежных средств, указанного в пункте 6 Порядка.</w:t>
      </w:r>
    </w:p>
    <w:p w:rsidR="0035139A" w:rsidRDefault="0035139A" w:rsidP="0035139A">
      <w:pPr>
        <w:shd w:val="clear" w:color="auto" w:fill="FFFFFF"/>
        <w:ind w:firstLine="567"/>
        <w:jc w:val="both"/>
        <w:textAlignment w:val="baseline"/>
      </w:pPr>
    </w:p>
    <w:p w:rsidR="0035139A" w:rsidRDefault="0035139A" w:rsidP="0035139A">
      <w:pPr>
        <w:jc w:val="center"/>
        <w:rPr>
          <w:b/>
        </w:rPr>
      </w:pPr>
      <w:r>
        <w:rPr>
          <w:b/>
        </w:rPr>
        <w:t>СОВЕТ ДЕПУТАТОВ</w:t>
      </w:r>
    </w:p>
    <w:p w:rsidR="0035139A" w:rsidRDefault="0035139A" w:rsidP="0035139A">
      <w:pPr>
        <w:jc w:val="center"/>
        <w:rPr>
          <w:b/>
        </w:rPr>
      </w:pPr>
      <w:r>
        <w:rPr>
          <w:b/>
        </w:rPr>
        <w:t xml:space="preserve"> СЕРЕБРЯНСКОГО СЕЛЬСОВЕТА </w:t>
      </w:r>
    </w:p>
    <w:p w:rsidR="0035139A" w:rsidRDefault="0035139A" w:rsidP="0035139A">
      <w:pPr>
        <w:jc w:val="center"/>
        <w:rPr>
          <w:b/>
        </w:rPr>
      </w:pPr>
      <w:r>
        <w:rPr>
          <w:b/>
        </w:rPr>
        <w:t xml:space="preserve">ЧУЛЫМСКОГО РАЙОНА НОВОСИБИРСКОЙ ОБЛАСТИ </w:t>
      </w:r>
    </w:p>
    <w:p w:rsidR="0035139A" w:rsidRDefault="0035139A" w:rsidP="0035139A">
      <w:pPr>
        <w:jc w:val="center"/>
      </w:pPr>
      <w:r>
        <w:t>(шестого созыва)</w:t>
      </w:r>
    </w:p>
    <w:p w:rsidR="0035139A" w:rsidRDefault="0035139A" w:rsidP="0035139A">
      <w:pPr>
        <w:jc w:val="center"/>
        <w:rPr>
          <w:b/>
        </w:rPr>
      </w:pPr>
    </w:p>
    <w:p w:rsidR="0035139A" w:rsidRDefault="0035139A" w:rsidP="0035139A">
      <w:pPr>
        <w:jc w:val="center"/>
        <w:rPr>
          <w:b/>
        </w:rPr>
      </w:pPr>
      <w:r>
        <w:rPr>
          <w:b/>
        </w:rPr>
        <w:t xml:space="preserve">РЕШЕНИЕ </w:t>
      </w:r>
    </w:p>
    <w:p w:rsidR="0035139A" w:rsidRDefault="0035139A" w:rsidP="0035139A">
      <w:pPr>
        <w:jc w:val="center"/>
      </w:pPr>
      <w:r>
        <w:t>(десятой сессии)</w:t>
      </w:r>
    </w:p>
    <w:p w:rsidR="0035139A" w:rsidRDefault="0035139A" w:rsidP="0035139A">
      <w:pPr>
        <w:jc w:val="center"/>
        <w:rPr>
          <w:b/>
        </w:rPr>
      </w:pPr>
    </w:p>
    <w:p w:rsidR="0035139A" w:rsidRDefault="0035139A" w:rsidP="0035139A">
      <w:pPr>
        <w:jc w:val="both"/>
      </w:pPr>
      <w:r>
        <w:t>от "21" мая 2021г.                                с. Серебрянское                                           №10(6)</w:t>
      </w:r>
    </w:p>
    <w:p w:rsidR="0035139A" w:rsidRDefault="0035139A" w:rsidP="0035139A">
      <w:pPr>
        <w:ind w:right="5102" w:firstLine="567"/>
        <w:jc w:val="both"/>
      </w:pPr>
    </w:p>
    <w:p w:rsidR="0035139A" w:rsidRDefault="0035139A" w:rsidP="0035139A">
      <w:pPr>
        <w:pStyle w:val="aa"/>
        <w:ind w:firstLine="640"/>
        <w:jc w:val="center"/>
        <w:rPr>
          <w:color w:val="000000"/>
        </w:rPr>
      </w:pPr>
      <w:r>
        <w:rPr>
          <w:color w:val="000000"/>
        </w:rPr>
        <w:t xml:space="preserve">  </w:t>
      </w:r>
    </w:p>
    <w:p w:rsidR="0035139A" w:rsidRDefault="0035139A" w:rsidP="0035139A">
      <w:pPr>
        <w:pStyle w:val="aa"/>
        <w:jc w:val="center"/>
        <w:rPr>
          <w:color w:val="000000"/>
        </w:rPr>
      </w:pPr>
      <w:r>
        <w:rPr>
          <w:bCs/>
          <w:color w:val="000000"/>
        </w:rPr>
        <w:t>Об утверждении порядка назначения и проведения собраний граждан в целях рассмотрения и обсуждения вопросов внесения инициативных проектов</w:t>
      </w:r>
    </w:p>
    <w:p w:rsidR="0035139A" w:rsidRDefault="0035139A" w:rsidP="0035139A">
      <w:pPr>
        <w:pStyle w:val="aa"/>
        <w:ind w:firstLine="640"/>
        <w:jc w:val="both"/>
        <w:rPr>
          <w:color w:val="000000"/>
        </w:rPr>
      </w:pPr>
      <w:r>
        <w:rPr>
          <w:color w:val="000000"/>
        </w:rPr>
        <w:t xml:space="preserve">  </w:t>
      </w:r>
    </w:p>
    <w:p w:rsidR="0035139A" w:rsidRDefault="0035139A" w:rsidP="0035139A">
      <w:pPr>
        <w:pStyle w:val="aa"/>
        <w:ind w:firstLine="640"/>
        <w:jc w:val="both"/>
        <w:rPr>
          <w:color w:val="000000"/>
        </w:rPr>
      </w:pPr>
      <w:r>
        <w:rPr>
          <w:color w:val="000000"/>
        </w:rPr>
        <w:t xml:space="preserve">  </w:t>
      </w:r>
    </w:p>
    <w:p w:rsidR="0035139A" w:rsidRDefault="0035139A" w:rsidP="0035139A">
      <w:pPr>
        <w:pStyle w:val="aa"/>
        <w:ind w:firstLine="640"/>
        <w:jc w:val="both"/>
        <w:rPr>
          <w:color w:val="000000"/>
        </w:rPr>
      </w:pPr>
      <w:proofErr w:type="gramStart"/>
      <w:r>
        <w:rPr>
          <w:color w:val="000000"/>
        </w:rPr>
        <w:t>Согласно   статьи</w:t>
      </w:r>
      <w:proofErr w:type="gramEnd"/>
      <w:r>
        <w:rPr>
          <w:color w:val="000000"/>
        </w:rPr>
        <w:t xml:space="preserve">  29  Федерального  закона  от  </w:t>
      </w:r>
      <w:hyperlink r:id="rId20" w:tgtFrame="_blank" w:history="1">
        <w:r>
          <w:rPr>
            <w:rStyle w:val="1f8"/>
          </w:rPr>
          <w:t>06.10.2003  №  131-ФЗ</w:t>
        </w:r>
      </w:hyperlink>
      <w:r>
        <w:t xml:space="preserve">   «Об  общих  принципах  организации  местного  самоуправления  в  Российской  Ф</w:t>
      </w:r>
      <w:r>
        <w:rPr>
          <w:color w:val="000000"/>
        </w:rPr>
        <w:t xml:space="preserve">едерации», </w:t>
      </w:r>
      <w:r>
        <w:t xml:space="preserve"> </w:t>
      </w:r>
      <w:r>
        <w:rPr>
          <w:color w:val="000000"/>
        </w:rPr>
        <w:t xml:space="preserve">Совет депутатов Серебрянского сельсовета Чулымского района Новосибирской области </w:t>
      </w:r>
    </w:p>
    <w:p w:rsidR="0035139A" w:rsidRDefault="0035139A" w:rsidP="0035139A">
      <w:pPr>
        <w:pStyle w:val="aa"/>
        <w:ind w:firstLine="640"/>
        <w:jc w:val="both"/>
        <w:rPr>
          <w:color w:val="000000"/>
        </w:rPr>
      </w:pPr>
    </w:p>
    <w:p w:rsidR="0035139A" w:rsidRDefault="0035139A" w:rsidP="0035139A">
      <w:pPr>
        <w:pStyle w:val="aa"/>
        <w:ind w:firstLine="640"/>
        <w:jc w:val="both"/>
        <w:rPr>
          <w:b/>
          <w:color w:val="000000"/>
        </w:rPr>
      </w:pPr>
      <w:r>
        <w:rPr>
          <w:b/>
          <w:color w:val="000000"/>
        </w:rPr>
        <w:t>РЕШИЛ:</w:t>
      </w:r>
    </w:p>
    <w:p w:rsidR="0035139A" w:rsidRDefault="0035139A" w:rsidP="0035139A">
      <w:pPr>
        <w:pStyle w:val="aa"/>
        <w:ind w:firstLine="640"/>
        <w:jc w:val="both"/>
        <w:rPr>
          <w:b/>
          <w:color w:val="000000"/>
        </w:rPr>
      </w:pPr>
    </w:p>
    <w:p w:rsidR="0035139A" w:rsidRDefault="0035139A" w:rsidP="0035139A">
      <w:pPr>
        <w:pStyle w:val="aa"/>
        <w:ind w:firstLine="640"/>
        <w:jc w:val="both"/>
        <w:rPr>
          <w:color w:val="000000"/>
        </w:rPr>
      </w:pPr>
      <w:r>
        <w:rPr>
          <w:color w:val="000000"/>
        </w:rPr>
        <w:t>1.  Утвердить,   Порядок  назначения  и   проведения  собраний  граждан   в   целях рассмотрения    и   обсуждения   вопросов   внесения   инициативных   проектов,  согласно  приложению к настоящему решению.</w:t>
      </w:r>
    </w:p>
    <w:p w:rsidR="0035139A" w:rsidRDefault="0035139A" w:rsidP="0035139A">
      <w:pPr>
        <w:ind w:firstLine="567"/>
        <w:jc w:val="both"/>
      </w:pPr>
      <w:r>
        <w:lastRenderedPageBreak/>
        <w:t xml:space="preserve">2. Опубликовать настоящее решение в периодическом печатном издании «Серебрянский вестник» и разместить на официальном сайте администрации </w:t>
      </w:r>
      <w:proofErr w:type="spellStart"/>
      <w:r>
        <w:rPr>
          <w:bCs/>
        </w:rPr>
        <w:t>Серебянского</w:t>
      </w:r>
      <w:proofErr w:type="spellEnd"/>
      <w:r>
        <w:rPr>
          <w:bCs/>
        </w:rPr>
        <w:t xml:space="preserve"> сельсовета Чулымского района Новосибирской области</w:t>
      </w:r>
      <w:r>
        <w:t>.</w:t>
      </w:r>
    </w:p>
    <w:p w:rsidR="0035139A" w:rsidRDefault="0035139A" w:rsidP="0035139A">
      <w:pPr>
        <w:ind w:firstLine="567"/>
        <w:jc w:val="both"/>
      </w:pPr>
      <w:r>
        <w:t>3. Настоящее решение вступает в силу с момента его опубликования.</w:t>
      </w:r>
    </w:p>
    <w:p w:rsidR="0035139A" w:rsidRDefault="0035139A" w:rsidP="0035139A">
      <w:pPr>
        <w:ind w:firstLine="567"/>
        <w:jc w:val="both"/>
      </w:pPr>
    </w:p>
    <w:p w:rsidR="0035139A" w:rsidRDefault="0035139A" w:rsidP="0035139A">
      <w:pPr>
        <w:jc w:val="both"/>
      </w:pPr>
    </w:p>
    <w:p w:rsidR="0035139A" w:rsidRDefault="0035139A" w:rsidP="0035139A">
      <w:pPr>
        <w:jc w:val="both"/>
      </w:pPr>
      <w:r>
        <w:t xml:space="preserve">Председатель Совета депутатов </w:t>
      </w:r>
    </w:p>
    <w:p w:rsidR="0035139A" w:rsidRDefault="0035139A" w:rsidP="0035139A">
      <w:pPr>
        <w:jc w:val="both"/>
      </w:pPr>
      <w:r>
        <w:t xml:space="preserve">Серебрянского сельсовета </w:t>
      </w:r>
    </w:p>
    <w:p w:rsidR="0035139A" w:rsidRDefault="0035139A" w:rsidP="0035139A">
      <w:pPr>
        <w:jc w:val="both"/>
      </w:pPr>
      <w:r>
        <w:t xml:space="preserve">Чулымского района Новосибирской области                             С.В. </w:t>
      </w:r>
      <w:proofErr w:type="spellStart"/>
      <w:r>
        <w:t>Бирюля</w:t>
      </w:r>
      <w:proofErr w:type="spellEnd"/>
      <w:r>
        <w:t>.</w:t>
      </w:r>
    </w:p>
    <w:p w:rsidR="0035139A" w:rsidRDefault="0035139A" w:rsidP="0035139A">
      <w:pPr>
        <w:jc w:val="both"/>
      </w:pPr>
    </w:p>
    <w:p w:rsidR="0035139A" w:rsidRDefault="0035139A" w:rsidP="0035139A">
      <w:pPr>
        <w:jc w:val="both"/>
      </w:pPr>
    </w:p>
    <w:p w:rsidR="0035139A" w:rsidRDefault="0035139A" w:rsidP="0035139A">
      <w:pPr>
        <w:jc w:val="both"/>
      </w:pPr>
      <w:r>
        <w:t xml:space="preserve">Глава Серебрянского сельсовета </w:t>
      </w:r>
    </w:p>
    <w:p w:rsidR="0035139A" w:rsidRDefault="0035139A" w:rsidP="0035139A">
      <w:pPr>
        <w:jc w:val="both"/>
      </w:pPr>
      <w:r>
        <w:t xml:space="preserve">Чулымского района Новосибирской области                             А.А. </w:t>
      </w:r>
      <w:proofErr w:type="spellStart"/>
      <w:r>
        <w:t>Баутин</w:t>
      </w:r>
      <w:proofErr w:type="spellEnd"/>
      <w:r>
        <w:t>.</w:t>
      </w:r>
    </w:p>
    <w:p w:rsidR="0035139A" w:rsidRDefault="0035139A" w:rsidP="0035139A">
      <w:pPr>
        <w:pStyle w:val="aa"/>
        <w:ind w:firstLine="640"/>
        <w:jc w:val="both"/>
        <w:rPr>
          <w:color w:val="000000"/>
        </w:rPr>
      </w:pPr>
      <w:r>
        <w:rPr>
          <w:color w:val="000000"/>
        </w:rPr>
        <w:t xml:space="preserve">  </w:t>
      </w:r>
    </w:p>
    <w:p w:rsidR="0035139A" w:rsidRDefault="0035139A" w:rsidP="00CE67AA">
      <w:pPr>
        <w:pStyle w:val="aa"/>
        <w:jc w:val="both"/>
        <w:rPr>
          <w:color w:val="000000"/>
        </w:rPr>
      </w:pPr>
    </w:p>
    <w:p w:rsidR="0035139A" w:rsidRDefault="0035139A" w:rsidP="0035139A">
      <w:pPr>
        <w:ind w:firstLine="567"/>
        <w:jc w:val="right"/>
      </w:pPr>
      <w:r>
        <w:t>Приложение</w:t>
      </w:r>
    </w:p>
    <w:p w:rsidR="0035139A" w:rsidRDefault="0035139A" w:rsidP="0035139A">
      <w:pPr>
        <w:ind w:firstLine="567"/>
        <w:jc w:val="right"/>
      </w:pPr>
      <w:r>
        <w:t xml:space="preserve">к решению Совета депутатов </w:t>
      </w:r>
    </w:p>
    <w:p w:rsidR="0035139A" w:rsidRDefault="0035139A" w:rsidP="0035139A">
      <w:pPr>
        <w:ind w:firstLine="567"/>
        <w:jc w:val="right"/>
      </w:pPr>
      <w:r>
        <w:t>Серебрянского сельсовета</w:t>
      </w:r>
    </w:p>
    <w:p w:rsidR="0035139A" w:rsidRDefault="0035139A" w:rsidP="0035139A">
      <w:pPr>
        <w:ind w:firstLine="567"/>
        <w:jc w:val="right"/>
      </w:pPr>
      <w:r>
        <w:t xml:space="preserve"> Чулымского района </w:t>
      </w:r>
    </w:p>
    <w:p w:rsidR="0035139A" w:rsidRDefault="0035139A" w:rsidP="0035139A">
      <w:pPr>
        <w:ind w:firstLine="567"/>
        <w:jc w:val="right"/>
        <w:rPr>
          <w:i/>
        </w:rPr>
      </w:pPr>
      <w:r>
        <w:t>Новосибирской области</w:t>
      </w:r>
    </w:p>
    <w:p w:rsidR="0035139A" w:rsidRDefault="0035139A" w:rsidP="0035139A">
      <w:pPr>
        <w:ind w:firstLine="567"/>
        <w:jc w:val="right"/>
      </w:pPr>
      <w:r>
        <w:t>от 21.05.2021 № 10(6)</w:t>
      </w:r>
    </w:p>
    <w:p w:rsidR="0035139A" w:rsidRDefault="0035139A" w:rsidP="0035139A">
      <w:pPr>
        <w:pStyle w:val="aa"/>
        <w:ind w:firstLine="640"/>
        <w:jc w:val="right"/>
        <w:rPr>
          <w:color w:val="000000"/>
        </w:rPr>
      </w:pPr>
    </w:p>
    <w:p w:rsidR="0035139A" w:rsidRDefault="0035139A" w:rsidP="0035139A">
      <w:pPr>
        <w:pStyle w:val="aa"/>
        <w:ind w:firstLine="640"/>
        <w:jc w:val="both"/>
        <w:rPr>
          <w:color w:val="000000"/>
        </w:rPr>
      </w:pPr>
    </w:p>
    <w:p w:rsidR="0035139A" w:rsidRDefault="0035139A" w:rsidP="0035139A">
      <w:pPr>
        <w:pStyle w:val="aa"/>
        <w:ind w:firstLine="640"/>
        <w:jc w:val="both"/>
        <w:rPr>
          <w:color w:val="000000"/>
        </w:rPr>
      </w:pPr>
      <w:r>
        <w:rPr>
          <w:color w:val="000000"/>
        </w:rPr>
        <w:t xml:space="preserve">  </w:t>
      </w:r>
    </w:p>
    <w:p w:rsidR="0035139A" w:rsidRDefault="0035139A" w:rsidP="0035139A">
      <w:pPr>
        <w:pStyle w:val="aa"/>
        <w:jc w:val="center"/>
        <w:rPr>
          <w:bCs/>
          <w:color w:val="000000"/>
        </w:rPr>
      </w:pPr>
      <w:r>
        <w:rPr>
          <w:bCs/>
          <w:color w:val="000000"/>
        </w:rPr>
        <w:t xml:space="preserve">Порядок  назначения  и  проведения  собраний  граждан  </w:t>
      </w:r>
    </w:p>
    <w:p w:rsidR="0035139A" w:rsidRDefault="0035139A" w:rsidP="0035139A">
      <w:pPr>
        <w:pStyle w:val="aa"/>
        <w:jc w:val="center"/>
        <w:rPr>
          <w:bCs/>
          <w:color w:val="000000"/>
        </w:rPr>
      </w:pPr>
      <w:r>
        <w:rPr>
          <w:bCs/>
          <w:color w:val="000000"/>
        </w:rPr>
        <w:t xml:space="preserve">в  целях  рассмотрения  и   обсуждения  вопросов  </w:t>
      </w:r>
    </w:p>
    <w:p w:rsidR="0035139A" w:rsidRDefault="0035139A" w:rsidP="0035139A">
      <w:pPr>
        <w:pStyle w:val="aa"/>
        <w:jc w:val="center"/>
        <w:rPr>
          <w:bCs/>
          <w:color w:val="000000"/>
        </w:rPr>
      </w:pPr>
      <w:r>
        <w:rPr>
          <w:bCs/>
          <w:color w:val="000000"/>
        </w:rPr>
        <w:t>внесения  инициативных  проектов</w:t>
      </w:r>
    </w:p>
    <w:p w:rsidR="0035139A" w:rsidRDefault="0035139A" w:rsidP="0035139A">
      <w:pPr>
        <w:pStyle w:val="aa"/>
        <w:jc w:val="center"/>
        <w:rPr>
          <w:color w:val="000000"/>
        </w:rPr>
      </w:pPr>
    </w:p>
    <w:p w:rsidR="0035139A" w:rsidRDefault="0035139A" w:rsidP="0035139A">
      <w:pPr>
        <w:pStyle w:val="aa"/>
        <w:ind w:firstLine="640"/>
        <w:jc w:val="both"/>
        <w:rPr>
          <w:color w:val="000000"/>
        </w:rPr>
      </w:pPr>
      <w:r>
        <w:rPr>
          <w:color w:val="000000"/>
        </w:rPr>
        <w:t xml:space="preserve">  </w:t>
      </w:r>
    </w:p>
    <w:p w:rsidR="0035139A" w:rsidRDefault="0035139A" w:rsidP="0035139A">
      <w:pPr>
        <w:pStyle w:val="aa"/>
        <w:jc w:val="center"/>
        <w:rPr>
          <w:color w:val="000000"/>
        </w:rPr>
      </w:pPr>
      <w:r>
        <w:rPr>
          <w:bCs/>
          <w:color w:val="000000"/>
        </w:rPr>
        <w:t>Глава  1.  Общие  положения</w:t>
      </w:r>
    </w:p>
    <w:p w:rsidR="0035139A" w:rsidRDefault="0035139A" w:rsidP="0035139A">
      <w:pPr>
        <w:pStyle w:val="aa"/>
        <w:ind w:firstLine="640"/>
        <w:jc w:val="both"/>
        <w:rPr>
          <w:color w:val="000000"/>
        </w:rPr>
      </w:pPr>
      <w:r>
        <w:rPr>
          <w:color w:val="000000"/>
        </w:rPr>
        <w:t xml:space="preserve">  </w:t>
      </w:r>
    </w:p>
    <w:p w:rsidR="0035139A" w:rsidRDefault="0035139A" w:rsidP="0035139A">
      <w:pPr>
        <w:pStyle w:val="aa"/>
        <w:ind w:firstLine="640"/>
        <w:jc w:val="both"/>
        <w:rPr>
          <w:color w:val="000000"/>
        </w:rPr>
      </w:pPr>
      <w:r>
        <w:rPr>
          <w:color w:val="000000"/>
        </w:rPr>
        <w:t xml:space="preserve">1.1.  </w:t>
      </w:r>
      <w:proofErr w:type="gramStart"/>
      <w:r>
        <w:rPr>
          <w:color w:val="000000"/>
        </w:rPr>
        <w:t>Настоящий   порядок   назначения   и   проведения   собраний   граждан   в  целях  рассмотрения  и  обсуждения  вопросов  внесения  инициативных   проектов   на   территории</w:t>
      </w:r>
      <w:r>
        <w:rPr>
          <w:bCs/>
        </w:rPr>
        <w:t xml:space="preserve"> Серебрянского сельсовета Чулымского района Новосибирской области</w:t>
      </w:r>
      <w:r>
        <w:rPr>
          <w:color w:val="000000"/>
        </w:rPr>
        <w:t xml:space="preserve">    (далее  по  тексту  –   Порядок)   разработан   в   соответствии   с   </w:t>
      </w:r>
      <w:hyperlink r:id="rId21" w:tgtFrame="_blank" w:history="1">
        <w:r>
          <w:rPr>
            <w:rStyle w:val="1f8"/>
            <w:color w:val="0000FF"/>
          </w:rPr>
          <w:t>Конституцией</w:t>
        </w:r>
      </w:hyperlink>
      <w:r>
        <w:rPr>
          <w:color w:val="000000"/>
        </w:rPr>
        <w:t xml:space="preserve">   Российской   Федерации,   от  </w:t>
      </w:r>
      <w:hyperlink r:id="rId22" w:tgtFrame="_blank" w:history="1">
        <w:r>
          <w:rPr>
            <w:rStyle w:val="1f8"/>
          </w:rPr>
          <w:t>06.10.2003  №  131-ФЗ</w:t>
        </w:r>
      </w:hyperlink>
      <w:r>
        <w:t xml:space="preserve">   "Об   общих   принципах   организации   местного  самоуправления  в  Российской  Ф</w:t>
      </w:r>
      <w:r>
        <w:rPr>
          <w:color w:val="000000"/>
        </w:rPr>
        <w:t xml:space="preserve">едерации», </w:t>
      </w:r>
      <w:hyperlink r:id="rId23" w:tgtFrame="_blank" w:history="1">
        <w:r>
          <w:rPr>
            <w:rStyle w:val="1f8"/>
          </w:rPr>
          <w:t>Устава</w:t>
        </w:r>
      </w:hyperlink>
      <w:r>
        <w:rPr>
          <w:color w:val="000000"/>
        </w:rPr>
        <w:t xml:space="preserve">  сельского поселения Серебрянского сельсовета Чулымского муниципального  района Новосибирской области,  определяет   порядок   назначения</w:t>
      </w:r>
      <w:proofErr w:type="gramEnd"/>
      <w:r>
        <w:rPr>
          <w:color w:val="000000"/>
        </w:rPr>
        <w:t xml:space="preserve">   и   проведения   собраний,   полномочия  собраний.</w:t>
      </w:r>
    </w:p>
    <w:p w:rsidR="0035139A" w:rsidRDefault="0035139A" w:rsidP="0035139A">
      <w:pPr>
        <w:pStyle w:val="aa"/>
        <w:ind w:firstLine="640"/>
        <w:jc w:val="both"/>
        <w:rPr>
          <w:color w:val="000000"/>
        </w:rPr>
      </w:pPr>
      <w:r>
        <w:rPr>
          <w:color w:val="000000"/>
        </w:rPr>
        <w:t>1.2.  В   собрании   граждан   имеют   право   участвовать   граждане,      достигшие   возраста   16  лет,   проживающие   на  территории  Серебрянского сельсовета Чулымского муниципального  района Новосибирской области.</w:t>
      </w:r>
    </w:p>
    <w:p w:rsidR="0035139A" w:rsidRDefault="0035139A" w:rsidP="0035139A">
      <w:pPr>
        <w:pStyle w:val="aa"/>
        <w:ind w:firstLine="640"/>
        <w:jc w:val="both"/>
        <w:rPr>
          <w:color w:val="000000"/>
        </w:rPr>
      </w:pPr>
      <w:r>
        <w:rPr>
          <w:color w:val="000000"/>
        </w:rPr>
        <w:t>1.3.  Расходы,  связанные  с  подготовкой  и  проведением  собраний  граждан   в   целях  рассмотрения  и  обсуждения  вопросов  внесения  инициативных  проектов  на  территории  Серебрянского сельсовета Чулымского муниципального  района Новосибирской области,  осуществляются  за  счёт  средств  бюджета  Серебрянского сельсовета Чулымского   района Новосибирской области.</w:t>
      </w:r>
    </w:p>
    <w:p w:rsidR="0035139A" w:rsidRDefault="0035139A" w:rsidP="0035139A">
      <w:pPr>
        <w:pStyle w:val="aa"/>
        <w:ind w:firstLine="640"/>
        <w:jc w:val="both"/>
        <w:rPr>
          <w:color w:val="000000"/>
        </w:rPr>
      </w:pPr>
      <w:r>
        <w:rPr>
          <w:color w:val="000000"/>
        </w:rPr>
        <w:t xml:space="preserve">  </w:t>
      </w:r>
    </w:p>
    <w:p w:rsidR="0035139A" w:rsidRDefault="0035139A" w:rsidP="0035139A">
      <w:pPr>
        <w:pStyle w:val="aa"/>
        <w:ind w:firstLine="640"/>
        <w:jc w:val="center"/>
        <w:rPr>
          <w:color w:val="000000"/>
        </w:rPr>
      </w:pPr>
      <w:r>
        <w:rPr>
          <w:b/>
          <w:bCs/>
          <w:color w:val="000000"/>
        </w:rPr>
        <w:t>Глава  2.  Полномочия  собрания</w:t>
      </w:r>
    </w:p>
    <w:p w:rsidR="0035139A" w:rsidRDefault="0035139A" w:rsidP="0035139A">
      <w:pPr>
        <w:pStyle w:val="aa"/>
        <w:ind w:firstLine="640"/>
        <w:jc w:val="both"/>
        <w:rPr>
          <w:color w:val="000000"/>
        </w:rPr>
      </w:pPr>
      <w:r>
        <w:rPr>
          <w:color w:val="000000"/>
        </w:rPr>
        <w:t xml:space="preserve">  </w:t>
      </w:r>
    </w:p>
    <w:p w:rsidR="0035139A" w:rsidRDefault="0035139A" w:rsidP="0035139A">
      <w:pPr>
        <w:pStyle w:val="aa"/>
        <w:ind w:firstLine="640"/>
        <w:jc w:val="both"/>
        <w:rPr>
          <w:color w:val="000000"/>
        </w:rPr>
      </w:pPr>
      <w:r>
        <w:rPr>
          <w:color w:val="000000"/>
        </w:rPr>
        <w:lastRenderedPageBreak/>
        <w:t>2.1.  К  полномочиям   собрания   граждан   относится   обсуждение   вопросов  внесения   инициативных  проектов  и  их  рассмотрение.</w:t>
      </w:r>
    </w:p>
    <w:p w:rsidR="0035139A" w:rsidRDefault="0035139A" w:rsidP="0035139A">
      <w:pPr>
        <w:pStyle w:val="aa"/>
        <w:ind w:firstLine="640"/>
        <w:jc w:val="both"/>
        <w:rPr>
          <w:color w:val="000000"/>
        </w:rPr>
      </w:pPr>
      <w:r>
        <w:rPr>
          <w:color w:val="000000"/>
        </w:rPr>
        <w:t xml:space="preserve">  </w:t>
      </w:r>
    </w:p>
    <w:p w:rsidR="0035139A" w:rsidRDefault="0035139A" w:rsidP="0035139A">
      <w:pPr>
        <w:pStyle w:val="aa"/>
        <w:ind w:firstLine="640"/>
        <w:jc w:val="center"/>
        <w:rPr>
          <w:color w:val="000000"/>
        </w:rPr>
      </w:pPr>
      <w:r>
        <w:rPr>
          <w:b/>
          <w:bCs/>
          <w:color w:val="000000"/>
        </w:rPr>
        <w:t>Глава  3.  Инициатива  проведения  собрания</w:t>
      </w:r>
    </w:p>
    <w:p w:rsidR="0035139A" w:rsidRDefault="0035139A" w:rsidP="0035139A">
      <w:pPr>
        <w:pStyle w:val="aa"/>
        <w:ind w:firstLine="640"/>
        <w:jc w:val="both"/>
        <w:rPr>
          <w:color w:val="000000"/>
        </w:rPr>
      </w:pPr>
      <w:r>
        <w:rPr>
          <w:color w:val="000000"/>
        </w:rPr>
        <w:t xml:space="preserve">  </w:t>
      </w:r>
    </w:p>
    <w:p w:rsidR="0035139A" w:rsidRDefault="0035139A" w:rsidP="0035139A">
      <w:pPr>
        <w:pStyle w:val="aa"/>
        <w:ind w:firstLine="640"/>
        <w:jc w:val="both"/>
        <w:rPr>
          <w:color w:val="000000"/>
        </w:rPr>
      </w:pPr>
      <w:r>
        <w:rPr>
          <w:color w:val="000000"/>
        </w:rPr>
        <w:t xml:space="preserve">3.1.  </w:t>
      </w:r>
      <w:proofErr w:type="gramStart"/>
      <w:r>
        <w:rPr>
          <w:color w:val="000000"/>
        </w:rPr>
        <w:t xml:space="preserve">Организатором  собрания  граждан  по  обсуждению  вопроса  внесения  инициативных  проектов  вправе  выступить  инициаторы  инициативных  проектов:  физические,  юридические  лица,  соответствующие  требованиям,  установленным  Федеральным  законом  от  </w:t>
      </w:r>
      <w:hyperlink r:id="rId24" w:tgtFrame="_blank" w:history="1">
        <w:r>
          <w:rPr>
            <w:rStyle w:val="1f8"/>
            <w:color w:val="0000FF"/>
          </w:rPr>
          <w:t>06.10.2003 № 131-ФЗ</w:t>
        </w:r>
      </w:hyperlink>
      <w:r>
        <w:rPr>
          <w:color w:val="000000"/>
        </w:rPr>
        <w:t xml:space="preserve">  «Об  общих  принципах  организации  местного  самоуправления  в  Российской  Федерации», Положением о   порядке   выдвижения,   внесения,   обсуждения,   рассмотрения  инициативных   проектов,   а  также   проведения   их   конкурсного   отбора, утвержденном решением Совета депутатов Серебрянского сельсовета Чулымского муниципального  района Новосибирской области.</w:t>
      </w:r>
      <w:proofErr w:type="gramEnd"/>
    </w:p>
    <w:p w:rsidR="0035139A" w:rsidRDefault="0035139A" w:rsidP="0035139A">
      <w:pPr>
        <w:pStyle w:val="aa"/>
        <w:ind w:firstLine="640"/>
        <w:jc w:val="both"/>
        <w:rPr>
          <w:color w:val="000000"/>
        </w:rPr>
      </w:pPr>
      <w:r>
        <w:rPr>
          <w:color w:val="000000"/>
        </w:rPr>
        <w:t>3.2.  Организатор  собрания  граждан  обязан  подать  в Совет депутатов Серебрянского сельсовета Чулымского муниципального  района Новосибирской области (далее - представительный орган муниципального образования)   уведомление  о  проведении  собрания  граждан  в  письменной  форме.</w:t>
      </w:r>
    </w:p>
    <w:p w:rsidR="0035139A" w:rsidRDefault="0035139A" w:rsidP="0035139A">
      <w:pPr>
        <w:pStyle w:val="aa"/>
        <w:ind w:firstLine="640"/>
        <w:jc w:val="both"/>
        <w:rPr>
          <w:color w:val="000000"/>
        </w:rPr>
      </w:pPr>
      <w:r>
        <w:rPr>
          <w:color w:val="000000"/>
        </w:rPr>
        <w:t>3.3.  В  уведомлении  указываются:</w:t>
      </w:r>
    </w:p>
    <w:p w:rsidR="0035139A" w:rsidRDefault="0035139A" w:rsidP="0035139A">
      <w:pPr>
        <w:pStyle w:val="aa"/>
        <w:ind w:firstLine="640"/>
        <w:jc w:val="both"/>
        <w:rPr>
          <w:color w:val="000000"/>
        </w:rPr>
      </w:pPr>
      <w:r>
        <w:rPr>
          <w:color w:val="000000"/>
        </w:rPr>
        <w:t>1)  цель  собрания  граждан;</w:t>
      </w:r>
    </w:p>
    <w:p w:rsidR="0035139A" w:rsidRDefault="0035139A" w:rsidP="0035139A">
      <w:pPr>
        <w:pStyle w:val="aa"/>
        <w:ind w:firstLine="640"/>
        <w:jc w:val="both"/>
        <w:rPr>
          <w:color w:val="000000"/>
        </w:rPr>
      </w:pPr>
      <w:r>
        <w:rPr>
          <w:color w:val="000000"/>
        </w:rPr>
        <w:t>2)  место  проведения  собрания;</w:t>
      </w:r>
    </w:p>
    <w:p w:rsidR="0035139A" w:rsidRDefault="0035139A" w:rsidP="0035139A">
      <w:pPr>
        <w:pStyle w:val="aa"/>
        <w:ind w:firstLine="640"/>
        <w:jc w:val="both"/>
        <w:rPr>
          <w:color w:val="000000"/>
        </w:rPr>
      </w:pPr>
      <w:r>
        <w:rPr>
          <w:color w:val="000000"/>
        </w:rPr>
        <w:t>3)  дата,  время  начала  и  окончания  собрания  граждан;</w:t>
      </w:r>
    </w:p>
    <w:p w:rsidR="0035139A" w:rsidRDefault="0035139A" w:rsidP="0035139A">
      <w:pPr>
        <w:pStyle w:val="aa"/>
        <w:ind w:firstLine="640"/>
        <w:jc w:val="both"/>
        <w:rPr>
          <w:color w:val="000000"/>
        </w:rPr>
      </w:pPr>
      <w:r>
        <w:rPr>
          <w:color w:val="000000"/>
        </w:rPr>
        <w:t>4)  предполагаемое  количество  участников  собрания  граждан;</w:t>
      </w:r>
    </w:p>
    <w:p w:rsidR="0035139A" w:rsidRDefault="0035139A" w:rsidP="0035139A">
      <w:pPr>
        <w:pStyle w:val="aa"/>
        <w:ind w:firstLine="640"/>
        <w:jc w:val="both"/>
        <w:rPr>
          <w:color w:val="000000"/>
        </w:rPr>
      </w:pPr>
      <w:r>
        <w:rPr>
          <w:color w:val="000000"/>
        </w:rPr>
        <w:t>5)  наименование  инициативного  проекта;</w:t>
      </w:r>
    </w:p>
    <w:p w:rsidR="0035139A" w:rsidRDefault="0035139A" w:rsidP="0035139A">
      <w:pPr>
        <w:pStyle w:val="aa"/>
        <w:ind w:firstLine="640"/>
        <w:jc w:val="both"/>
        <w:rPr>
          <w:color w:val="000000"/>
        </w:rPr>
      </w:pPr>
      <w:r>
        <w:rPr>
          <w:color w:val="000000"/>
        </w:rPr>
        <w:t>6)  часть  территории  муниципального образования,   на   которой   может   реализовываться   инициативный   проект,   а  также  решение  администрации Серебрянского сельсовета Чулымского  района Новосибирской области (далее - администрация муниципального образования),  которым  определена  данная  территория.</w:t>
      </w:r>
    </w:p>
    <w:p w:rsidR="0035139A" w:rsidRDefault="0035139A" w:rsidP="0035139A">
      <w:pPr>
        <w:pStyle w:val="aa"/>
        <w:ind w:firstLine="640"/>
        <w:jc w:val="both"/>
        <w:rPr>
          <w:color w:val="000000"/>
        </w:rPr>
      </w:pPr>
      <w:r>
        <w:rPr>
          <w:color w:val="000000"/>
        </w:rPr>
        <w:t>7)  формы  и  методы  обеспечения  организатором  собрания  граждан  общественного  порядка,  организации  медицинской  помощи,  намерение  использовать  звукоусиливающие  технические  средства  при  проведении  собрания  граждан;</w:t>
      </w:r>
    </w:p>
    <w:p w:rsidR="0035139A" w:rsidRDefault="0035139A" w:rsidP="0035139A">
      <w:pPr>
        <w:pStyle w:val="aa"/>
        <w:ind w:firstLine="640"/>
        <w:jc w:val="both"/>
        <w:rPr>
          <w:color w:val="000000"/>
        </w:rPr>
      </w:pPr>
      <w:r>
        <w:rPr>
          <w:color w:val="000000"/>
        </w:rPr>
        <w:t>8)  фамилия,  имя,  отчество  организатора  собрания  граждан,  сведения  о  его  месте  жительства  или  пребывания  и  номер  телефона;</w:t>
      </w:r>
    </w:p>
    <w:p w:rsidR="0035139A" w:rsidRDefault="0035139A" w:rsidP="0035139A">
      <w:pPr>
        <w:pStyle w:val="aa"/>
        <w:ind w:firstLine="640"/>
        <w:jc w:val="both"/>
        <w:rPr>
          <w:color w:val="000000"/>
        </w:rPr>
      </w:pPr>
      <w:r>
        <w:rPr>
          <w:color w:val="000000"/>
        </w:rPr>
        <w:t>9)  фамилии,  имена  и  отчества  лиц,  уполномоченных  организатором  собрания  граждан  выполнять  распорядительные  функции  по  организации  и  проведению  собрания  граждан;</w:t>
      </w:r>
    </w:p>
    <w:p w:rsidR="0035139A" w:rsidRDefault="0035139A" w:rsidP="0035139A">
      <w:pPr>
        <w:pStyle w:val="aa"/>
        <w:ind w:firstLine="640"/>
        <w:jc w:val="both"/>
        <w:rPr>
          <w:color w:val="000000"/>
        </w:rPr>
      </w:pPr>
      <w:r>
        <w:rPr>
          <w:color w:val="000000"/>
        </w:rPr>
        <w:t>10)  дата   подачи  уведомления  о  проведении  собрания  граждан.</w:t>
      </w:r>
    </w:p>
    <w:p w:rsidR="0035139A" w:rsidRDefault="0035139A" w:rsidP="0035139A">
      <w:pPr>
        <w:pStyle w:val="aa"/>
        <w:ind w:firstLine="640"/>
        <w:jc w:val="both"/>
        <w:rPr>
          <w:color w:val="000000"/>
        </w:rPr>
      </w:pPr>
      <w:r>
        <w:rPr>
          <w:color w:val="000000"/>
        </w:rPr>
        <w:t>Уведомление  о  проведении  собрания  граждан  подписывается  организатором собрания    граждан   и   лицами,   уполномоченными   организатором   собрания   граждан   выполнять   распорядительные   функции   по   организации   и   проведению  собрания  граждан.</w:t>
      </w:r>
    </w:p>
    <w:p w:rsidR="0035139A" w:rsidRDefault="0035139A" w:rsidP="0035139A">
      <w:pPr>
        <w:pStyle w:val="aa"/>
        <w:ind w:firstLine="640"/>
        <w:jc w:val="both"/>
        <w:rPr>
          <w:color w:val="000000"/>
        </w:rPr>
      </w:pPr>
      <w:r>
        <w:rPr>
          <w:color w:val="000000"/>
        </w:rPr>
        <w:t>3.4.  Решение   о   назначении   собрания    граждан   принимается   решением   представительного  органа муниципального образования не   позднее   7   дней  со  дня  поступления  уведомления  о  проведении  собрания  граждан.</w:t>
      </w:r>
    </w:p>
    <w:p w:rsidR="0035139A" w:rsidRDefault="0035139A" w:rsidP="0035139A">
      <w:pPr>
        <w:pStyle w:val="aa"/>
        <w:ind w:firstLine="640"/>
        <w:jc w:val="both"/>
        <w:rPr>
          <w:color w:val="000000"/>
        </w:rPr>
      </w:pPr>
      <w:r>
        <w:rPr>
          <w:color w:val="000000"/>
        </w:rPr>
        <w:t xml:space="preserve">3.5.  </w:t>
      </w:r>
      <w:proofErr w:type="gramStart"/>
      <w:r>
        <w:rPr>
          <w:color w:val="000000"/>
        </w:rPr>
        <w:t>В  решении  представительного органа муниципального образования   о  проведении  собрания  устанавливается  дата,   время,   место   проведения,   вопрос  (вопросы),   выносимый   на   рассмотрение,   предполагаемое   количество   участников  собрания,   а   также   ответственное   лицо  -   организатор    собрания   (лица,  но  не  более  3  человек)   за   подготовку   и   проведение   собрания,   населённый   пункт  (населённые   пункты),   жители   которого   будут   участвовать   в   собрании,   численность   граждан,   проживающих   в  этом   населённом  пункте  (населённых  пунктах).</w:t>
      </w:r>
      <w:proofErr w:type="gramEnd"/>
    </w:p>
    <w:p w:rsidR="0035139A" w:rsidRDefault="0035139A" w:rsidP="0035139A">
      <w:pPr>
        <w:pStyle w:val="aa"/>
        <w:ind w:firstLine="640"/>
        <w:jc w:val="both"/>
        <w:rPr>
          <w:color w:val="000000"/>
        </w:rPr>
      </w:pPr>
      <w:r>
        <w:rPr>
          <w:color w:val="000000"/>
        </w:rPr>
        <w:lastRenderedPageBreak/>
        <w:t xml:space="preserve">3.6.  Решение  представительного органа муниципального образования   о   проведении   собрания   граждан   принимается   не   </w:t>
      </w:r>
      <w:proofErr w:type="gramStart"/>
      <w:r>
        <w:rPr>
          <w:color w:val="000000"/>
        </w:rPr>
        <w:t>позднее</w:t>
      </w:r>
      <w:proofErr w:type="gramEnd"/>
      <w:r>
        <w:rPr>
          <w:color w:val="000000"/>
        </w:rPr>
        <w:t xml:space="preserve">   чем  за  7  дней   до  дня  проведения  собрания  и  доводится  до  жителей   через   средства   массовой  информации   и   через   информационные   стенды      администрации   муниципального образования  в  течение  5  дней  с  момента  принятия  решения.</w:t>
      </w:r>
    </w:p>
    <w:p w:rsidR="0035139A" w:rsidRDefault="0035139A" w:rsidP="0035139A">
      <w:pPr>
        <w:pStyle w:val="aa"/>
        <w:ind w:firstLine="640"/>
        <w:jc w:val="both"/>
        <w:rPr>
          <w:color w:val="000000"/>
        </w:rPr>
      </w:pPr>
      <w:r>
        <w:rPr>
          <w:color w:val="000000"/>
        </w:rPr>
        <w:t xml:space="preserve">  </w:t>
      </w:r>
    </w:p>
    <w:p w:rsidR="0035139A" w:rsidRDefault="0035139A" w:rsidP="0035139A">
      <w:pPr>
        <w:pStyle w:val="aa"/>
        <w:jc w:val="center"/>
        <w:rPr>
          <w:color w:val="000000"/>
        </w:rPr>
      </w:pPr>
      <w:r>
        <w:rPr>
          <w:b/>
          <w:bCs/>
          <w:color w:val="000000"/>
        </w:rPr>
        <w:t>Глава  4.  Порядок  проведения  собрания</w:t>
      </w:r>
    </w:p>
    <w:p w:rsidR="0035139A" w:rsidRDefault="0035139A" w:rsidP="0035139A">
      <w:pPr>
        <w:pStyle w:val="aa"/>
        <w:ind w:firstLine="640"/>
        <w:jc w:val="both"/>
        <w:rPr>
          <w:color w:val="000000"/>
        </w:rPr>
      </w:pPr>
      <w:r>
        <w:rPr>
          <w:color w:val="000000"/>
        </w:rPr>
        <w:t xml:space="preserve">  </w:t>
      </w:r>
    </w:p>
    <w:p w:rsidR="0035139A" w:rsidRDefault="0035139A" w:rsidP="0035139A">
      <w:pPr>
        <w:pStyle w:val="aa"/>
        <w:ind w:firstLine="640"/>
        <w:jc w:val="both"/>
        <w:rPr>
          <w:color w:val="000000"/>
        </w:rPr>
      </w:pPr>
      <w:r>
        <w:rPr>
          <w:color w:val="000000"/>
        </w:rPr>
        <w:t>4.1.  Собрание  открывает  должностное  лицо  органов  местного  самоуправления  поселения    или   один   из   организаторов    собрания.</w:t>
      </w:r>
    </w:p>
    <w:p w:rsidR="0035139A" w:rsidRDefault="0035139A" w:rsidP="0035139A">
      <w:pPr>
        <w:pStyle w:val="aa"/>
        <w:ind w:firstLine="640"/>
        <w:jc w:val="both"/>
        <w:rPr>
          <w:color w:val="000000"/>
        </w:rPr>
      </w:pPr>
      <w:r>
        <w:rPr>
          <w:color w:val="000000"/>
        </w:rPr>
        <w:t>4.2.  Для   ведения   собрания   избирается   президиум   в   количестве   от   трёх   до  десяти   человек,   из   числа   которых   выбирают   председательствующего  и   секретаря.</w:t>
      </w:r>
    </w:p>
    <w:p w:rsidR="0035139A" w:rsidRDefault="0035139A" w:rsidP="0035139A">
      <w:pPr>
        <w:pStyle w:val="aa"/>
        <w:ind w:firstLine="640"/>
        <w:jc w:val="both"/>
        <w:rPr>
          <w:color w:val="000000"/>
        </w:rPr>
      </w:pPr>
      <w:r>
        <w:rPr>
          <w:color w:val="000000"/>
        </w:rPr>
        <w:t>4.3.  Для   подсчёта   голосов   при   вынесении   вопросов   на   голосование   выбирается   счётная   комиссия   в   количестве  от   2  до  4   человек   из  присутствующих  на  собрании   граждан.</w:t>
      </w:r>
    </w:p>
    <w:p w:rsidR="0035139A" w:rsidRDefault="0035139A" w:rsidP="0035139A">
      <w:pPr>
        <w:pStyle w:val="aa"/>
        <w:ind w:firstLine="640"/>
        <w:jc w:val="both"/>
        <w:rPr>
          <w:color w:val="000000"/>
        </w:rPr>
      </w:pPr>
      <w:r>
        <w:rPr>
          <w:color w:val="000000"/>
        </w:rPr>
        <w:t>4.4.  Выборы   президиума,   утверждение   повестки   и   регламента   проведения   собрания   граждан   производится   большинством   голосов   от   присутствующих   на  собрании  граждан.</w:t>
      </w:r>
    </w:p>
    <w:p w:rsidR="0035139A" w:rsidRDefault="0035139A" w:rsidP="0035139A">
      <w:pPr>
        <w:pStyle w:val="aa"/>
        <w:ind w:firstLine="640"/>
        <w:jc w:val="both"/>
        <w:rPr>
          <w:color w:val="000000"/>
        </w:rPr>
      </w:pPr>
      <w:r>
        <w:rPr>
          <w:color w:val="000000"/>
        </w:rPr>
        <w:t>4.5.  Предложения   по   составу   президиума,   счётной  комиссии,   проект  регламента  проведения  собрания  готовит  ответственное  лицо  за  подготовку  и  проведение  собрания.</w:t>
      </w:r>
    </w:p>
    <w:p w:rsidR="0035139A" w:rsidRDefault="0035139A" w:rsidP="0035139A">
      <w:pPr>
        <w:pStyle w:val="aa"/>
        <w:ind w:firstLine="640"/>
        <w:jc w:val="both"/>
        <w:rPr>
          <w:color w:val="000000"/>
        </w:rPr>
      </w:pPr>
      <w:r>
        <w:rPr>
          <w:color w:val="000000"/>
        </w:rPr>
        <w:t>4.6.  Секретарём  собрания  граждан  ведётся  протокол.</w:t>
      </w:r>
    </w:p>
    <w:p w:rsidR="0035139A" w:rsidRDefault="0035139A" w:rsidP="0035139A">
      <w:pPr>
        <w:pStyle w:val="aa"/>
        <w:ind w:firstLine="640"/>
        <w:jc w:val="both"/>
        <w:rPr>
          <w:color w:val="000000"/>
        </w:rPr>
      </w:pPr>
      <w:r>
        <w:rPr>
          <w:color w:val="000000"/>
        </w:rPr>
        <w:t>4.7.  Ответственное лицо   за  подготовку   и  проведение   собрания   обеспечивает   регистрацию   количественного  состава  граждан.</w:t>
      </w:r>
    </w:p>
    <w:p w:rsidR="0035139A" w:rsidRDefault="0035139A" w:rsidP="0035139A">
      <w:pPr>
        <w:pStyle w:val="aa"/>
        <w:ind w:firstLine="640"/>
        <w:jc w:val="both"/>
        <w:rPr>
          <w:color w:val="000000"/>
        </w:rPr>
      </w:pPr>
      <w:r>
        <w:rPr>
          <w:color w:val="000000"/>
        </w:rPr>
        <w:t xml:space="preserve">4.8.  Решения   принимаются   большинством   голосов   от   присутствующих   на  собрании   открытым  голосованием.  </w:t>
      </w:r>
    </w:p>
    <w:p w:rsidR="0035139A" w:rsidRDefault="0035139A" w:rsidP="0035139A">
      <w:r>
        <w:t>Решения  оформляются  протокольно.</w:t>
      </w:r>
    </w:p>
    <w:p w:rsidR="0035139A" w:rsidRDefault="0035139A" w:rsidP="0035139A">
      <w:pPr>
        <w:pStyle w:val="aa"/>
        <w:ind w:firstLine="640"/>
        <w:jc w:val="both"/>
        <w:rPr>
          <w:color w:val="000000"/>
        </w:rPr>
      </w:pPr>
      <w:r>
        <w:rPr>
          <w:color w:val="000000"/>
        </w:rPr>
        <w:t xml:space="preserve">  </w:t>
      </w:r>
    </w:p>
    <w:p w:rsidR="0035139A" w:rsidRDefault="0035139A" w:rsidP="0035139A">
      <w:pPr>
        <w:pStyle w:val="aa"/>
        <w:ind w:firstLine="640"/>
        <w:jc w:val="center"/>
        <w:rPr>
          <w:color w:val="000000"/>
        </w:rPr>
      </w:pPr>
      <w:r>
        <w:rPr>
          <w:b/>
          <w:bCs/>
          <w:color w:val="000000"/>
        </w:rPr>
        <w:t>Глава  5.  Итоги  собрания</w:t>
      </w:r>
    </w:p>
    <w:p w:rsidR="0035139A" w:rsidRDefault="0035139A" w:rsidP="0035139A">
      <w:pPr>
        <w:pStyle w:val="aa"/>
        <w:ind w:firstLine="640"/>
        <w:jc w:val="both"/>
        <w:rPr>
          <w:color w:val="000000"/>
        </w:rPr>
      </w:pPr>
      <w:r>
        <w:rPr>
          <w:color w:val="000000"/>
        </w:rPr>
        <w:t xml:space="preserve">  </w:t>
      </w:r>
    </w:p>
    <w:p w:rsidR="0035139A" w:rsidRDefault="0035139A" w:rsidP="0035139A">
      <w:pPr>
        <w:pStyle w:val="aa"/>
        <w:ind w:firstLine="640"/>
        <w:jc w:val="both"/>
        <w:rPr>
          <w:color w:val="000000"/>
        </w:rPr>
      </w:pPr>
      <w:r>
        <w:rPr>
          <w:color w:val="000000"/>
        </w:rPr>
        <w:t>5.1.  В  протоколе  указываются  дата,  время,  место  проведения  собрания,  повестка,  количество  присутствующих  граждан,  состав  президиума,  состав  счётной  комиссии,  представители  органов  местного  самоуправления  поселения,  содержание  выступлений,  результаты  голосования,  принятые  решения.  Протокол  собрания  оформляется  секретарём  собрания  в  течение  5  рабочих  дней  со  дня  проведения  собрания.</w:t>
      </w:r>
    </w:p>
    <w:p w:rsidR="0035139A" w:rsidRDefault="0035139A" w:rsidP="0035139A">
      <w:pPr>
        <w:pStyle w:val="aa"/>
        <w:ind w:firstLine="640"/>
        <w:jc w:val="both"/>
        <w:rPr>
          <w:color w:val="000000"/>
        </w:rPr>
      </w:pPr>
      <w:r>
        <w:rPr>
          <w:color w:val="000000"/>
        </w:rPr>
        <w:t>5.2.  Протокол  собрания  граждан  подписывается  председателем  и  секретарём  собрания  и  направляется  в  представительный орган местного самоуправления.</w:t>
      </w:r>
    </w:p>
    <w:p w:rsidR="0035139A" w:rsidRDefault="0035139A" w:rsidP="0035139A">
      <w:pPr>
        <w:pStyle w:val="aa"/>
        <w:ind w:firstLine="640"/>
        <w:jc w:val="both"/>
        <w:rPr>
          <w:color w:val="000000"/>
        </w:rPr>
      </w:pPr>
      <w:r>
        <w:rPr>
          <w:color w:val="000000"/>
        </w:rPr>
        <w:t>5.3.  Итоги  собрания  подлежат  опубликованию  (обнародованию)  в  течение  5  дней  с  момента  проведения  собрания.</w:t>
      </w:r>
    </w:p>
    <w:p w:rsidR="0035139A" w:rsidRDefault="0035139A" w:rsidP="0035139A">
      <w:pPr>
        <w:ind w:firstLine="567"/>
        <w:jc w:val="both"/>
        <w:rPr>
          <w:rFonts w:eastAsia="Calibri"/>
          <w:lang w:eastAsia="en-US"/>
        </w:rPr>
      </w:pPr>
      <w:r>
        <w:rPr>
          <w:color w:val="000000"/>
        </w:rPr>
        <w:t>5.4.  Протокол  собрания  граждан  вместе  с  инициативным  проектом  направляется  в  администрацию  муниципального образования,  для  организации  работы  по  рассмотрению  инициативных  проектов,  а  также  проведению  их  конкурсного  отбора  в  соответствии  с  порядком  выдвижения,  внесения,</w:t>
      </w:r>
      <w:r>
        <w:rPr>
          <w:color w:val="000000"/>
          <w:sz w:val="28"/>
          <w:szCs w:val="28"/>
        </w:rPr>
        <w:t xml:space="preserve">  </w:t>
      </w:r>
    </w:p>
    <w:p w:rsidR="004069F0" w:rsidRDefault="004069F0" w:rsidP="00CE67AA">
      <w:pPr>
        <w:rPr>
          <w:b/>
        </w:rPr>
      </w:pPr>
    </w:p>
    <w:p w:rsidR="00852741" w:rsidRDefault="00852741" w:rsidP="00852741">
      <w:pPr>
        <w:jc w:val="center"/>
        <w:rPr>
          <w:b/>
        </w:rPr>
      </w:pPr>
      <w:r>
        <w:rPr>
          <w:b/>
        </w:rPr>
        <w:t xml:space="preserve">СОВЕТ ДЕПУТАТОВ </w:t>
      </w:r>
    </w:p>
    <w:p w:rsidR="00852741" w:rsidRDefault="00852741" w:rsidP="00852741">
      <w:pPr>
        <w:jc w:val="center"/>
        <w:rPr>
          <w:b/>
        </w:rPr>
      </w:pPr>
      <w:r>
        <w:rPr>
          <w:b/>
        </w:rPr>
        <w:t xml:space="preserve">СЕРЕБРЯНСКОГО  СЕЛЬСОВЕТА </w:t>
      </w:r>
    </w:p>
    <w:p w:rsidR="00852741" w:rsidRDefault="00852741" w:rsidP="00852741">
      <w:pPr>
        <w:jc w:val="center"/>
        <w:rPr>
          <w:b/>
        </w:rPr>
      </w:pPr>
      <w:r>
        <w:rPr>
          <w:b/>
        </w:rPr>
        <w:t xml:space="preserve">ЧУЛЫМСКОГО РАЙОНА НОВОСИБИРСКОЙ ОБЛАСТИ </w:t>
      </w:r>
    </w:p>
    <w:p w:rsidR="00852741" w:rsidRDefault="00852741" w:rsidP="00852741">
      <w:pPr>
        <w:jc w:val="center"/>
      </w:pPr>
      <w:r>
        <w:t>(шестого созыва)</w:t>
      </w:r>
    </w:p>
    <w:p w:rsidR="00852741" w:rsidRDefault="00852741" w:rsidP="00852741">
      <w:pPr>
        <w:jc w:val="center"/>
      </w:pPr>
    </w:p>
    <w:p w:rsidR="00852741" w:rsidRDefault="00852741" w:rsidP="00852741">
      <w:pPr>
        <w:jc w:val="center"/>
        <w:rPr>
          <w:b/>
        </w:rPr>
      </w:pPr>
      <w:r>
        <w:rPr>
          <w:b/>
        </w:rPr>
        <w:t>РЕШЕНИЕ</w:t>
      </w:r>
    </w:p>
    <w:p w:rsidR="00852741" w:rsidRDefault="00852741" w:rsidP="00852741">
      <w:pPr>
        <w:jc w:val="center"/>
      </w:pPr>
      <w:r>
        <w:t>десятой сессии</w:t>
      </w:r>
    </w:p>
    <w:p w:rsidR="00852741" w:rsidRDefault="00852741" w:rsidP="00852741">
      <w:pPr>
        <w:jc w:val="both"/>
      </w:pPr>
      <w:r>
        <w:lastRenderedPageBreak/>
        <w:br/>
        <w:t xml:space="preserve">от 21 мая 2021 г.                       </w:t>
      </w:r>
      <w:r w:rsidR="00E0292D">
        <w:t xml:space="preserve">    </w:t>
      </w:r>
      <w:r w:rsidR="00C308AF">
        <w:t xml:space="preserve"> </w:t>
      </w:r>
      <w:r w:rsidR="00E0292D">
        <w:t xml:space="preserve">     </w:t>
      </w:r>
      <w:r>
        <w:t xml:space="preserve">с. Серебрянское             </w:t>
      </w:r>
      <w:r w:rsidR="00183EF9">
        <w:t xml:space="preserve">                          № 10(7</w:t>
      </w:r>
      <w:r>
        <w:t>)</w:t>
      </w:r>
    </w:p>
    <w:p w:rsidR="00852741" w:rsidRDefault="00852741" w:rsidP="00852741">
      <w:pPr>
        <w:ind w:firstLine="567"/>
        <w:jc w:val="center"/>
      </w:pPr>
      <w:r>
        <w:t xml:space="preserve">  </w:t>
      </w:r>
      <w:r>
        <w:br/>
      </w:r>
    </w:p>
    <w:p w:rsidR="00852741" w:rsidRDefault="00852741" w:rsidP="00852741">
      <w:pPr>
        <w:ind w:firstLine="567"/>
        <w:jc w:val="center"/>
      </w:pPr>
    </w:p>
    <w:p w:rsidR="00852741" w:rsidRDefault="00852741" w:rsidP="00852741">
      <w:pPr>
        <w:ind w:firstLine="567"/>
        <w:jc w:val="center"/>
      </w:pPr>
    </w:p>
    <w:p w:rsidR="00852741" w:rsidRDefault="00852741" w:rsidP="00852741">
      <w:pPr>
        <w:ind w:firstLine="567"/>
        <w:jc w:val="center"/>
      </w:pPr>
      <w:r>
        <w:t>Об утверждении положения о порядке назначения и проведения опроса граждан по вопросам выявления мнения граждан о поддержке инициативных проектов</w:t>
      </w:r>
    </w:p>
    <w:p w:rsidR="00183FEE" w:rsidRDefault="00183FEE" w:rsidP="00852741">
      <w:pPr>
        <w:ind w:firstLine="567"/>
        <w:jc w:val="both"/>
      </w:pPr>
    </w:p>
    <w:p w:rsidR="00852741" w:rsidRDefault="00852741" w:rsidP="00852741">
      <w:pPr>
        <w:ind w:firstLine="567"/>
        <w:jc w:val="both"/>
      </w:pPr>
      <w:r>
        <w:t>Согласно  Федеральному закону от 6 октября 2003 года N 131-ФЗ "Об общих принципах организации местного самоуправления в Российской Федерации", Уставом  сельского поселения Серебрянского сельсовета Чулымского муниципального района Новосибирской области, Совет депутатов Серебрянского сельсовета Чулымского района Новосибирской области</w:t>
      </w:r>
    </w:p>
    <w:p w:rsidR="00852741" w:rsidRDefault="00852741" w:rsidP="00852741">
      <w:pPr>
        <w:ind w:firstLine="567"/>
        <w:jc w:val="both"/>
        <w:rPr>
          <w:b/>
        </w:rPr>
      </w:pPr>
      <w:r>
        <w:rPr>
          <w:b/>
        </w:rPr>
        <w:t>РЕШИЛ:</w:t>
      </w:r>
    </w:p>
    <w:p w:rsidR="00852741" w:rsidRDefault="00852741" w:rsidP="00852741">
      <w:pPr>
        <w:ind w:firstLine="567"/>
        <w:jc w:val="both"/>
      </w:pPr>
      <w:r>
        <w:t>1. Утвердить прилагаемое </w:t>
      </w:r>
      <w:hyperlink r:id="rId25" w:anchor="/document/400165718/entry/60003" w:history="1">
        <w:r>
          <w:rPr>
            <w:rStyle w:val="a9"/>
          </w:rPr>
          <w:t>Положение</w:t>
        </w:r>
      </w:hyperlink>
      <w:r>
        <w:t> о порядке назначения и проведения опроса граждан по вопросам выявления мнения граждан о поддержке инициативных проектов.</w:t>
      </w:r>
    </w:p>
    <w:p w:rsidR="00852741" w:rsidRDefault="00852741" w:rsidP="00852741">
      <w:pPr>
        <w:ind w:firstLine="567"/>
        <w:jc w:val="both"/>
        <w:rPr>
          <w:vertAlign w:val="superscript"/>
        </w:rPr>
      </w:pPr>
      <w:r>
        <w:t>2. Настоящее решение вступает в силу после его официального опубликования.</w:t>
      </w:r>
      <w:r>
        <w:rPr>
          <w:vertAlign w:val="superscript"/>
        </w:rPr>
        <w:t> </w:t>
      </w:r>
    </w:p>
    <w:p w:rsidR="00852741" w:rsidRDefault="00852741" w:rsidP="00CE67AA">
      <w:pPr>
        <w:jc w:val="both"/>
      </w:pPr>
    </w:p>
    <w:p w:rsidR="00852741" w:rsidRDefault="00852741" w:rsidP="00852741">
      <w:pPr>
        <w:ind w:firstLine="567"/>
        <w:jc w:val="both"/>
      </w:pPr>
    </w:p>
    <w:p w:rsidR="00852741" w:rsidRDefault="00852741" w:rsidP="00852741">
      <w:pPr>
        <w:jc w:val="both"/>
      </w:pPr>
      <w:r>
        <w:t xml:space="preserve">Глава Серебрянского сельсовета </w:t>
      </w:r>
    </w:p>
    <w:p w:rsidR="00852741" w:rsidRDefault="00852741" w:rsidP="00852741">
      <w:pPr>
        <w:jc w:val="both"/>
      </w:pPr>
      <w:r>
        <w:t xml:space="preserve">Чулымского района Новосибирской области                          А.А. </w:t>
      </w:r>
      <w:proofErr w:type="spellStart"/>
      <w:r>
        <w:t>Баутин</w:t>
      </w:r>
      <w:proofErr w:type="spellEnd"/>
      <w:r>
        <w:t>.</w:t>
      </w:r>
    </w:p>
    <w:p w:rsidR="00852741" w:rsidRDefault="00852741" w:rsidP="00852741">
      <w:pPr>
        <w:jc w:val="both"/>
      </w:pPr>
    </w:p>
    <w:p w:rsidR="00852741" w:rsidRDefault="00852741" w:rsidP="00852741">
      <w:pPr>
        <w:jc w:val="both"/>
      </w:pPr>
    </w:p>
    <w:p w:rsidR="00852741" w:rsidRDefault="00852741" w:rsidP="00852741">
      <w:pPr>
        <w:jc w:val="both"/>
      </w:pPr>
      <w:r>
        <w:t xml:space="preserve">Председатель Совета депутатов </w:t>
      </w:r>
    </w:p>
    <w:p w:rsidR="00852741" w:rsidRDefault="00852741" w:rsidP="00852741">
      <w:pPr>
        <w:jc w:val="both"/>
      </w:pPr>
      <w:r>
        <w:t xml:space="preserve">Серебрянского сельсовета </w:t>
      </w:r>
    </w:p>
    <w:p w:rsidR="00852741" w:rsidRDefault="00852741" w:rsidP="00852741">
      <w:pPr>
        <w:jc w:val="both"/>
      </w:pPr>
      <w:r>
        <w:t xml:space="preserve">Чулымского района Новосибирской области                          С.В. </w:t>
      </w:r>
      <w:proofErr w:type="spellStart"/>
      <w:r>
        <w:t>Бирюля</w:t>
      </w:r>
      <w:proofErr w:type="spellEnd"/>
      <w:r>
        <w:t>.</w:t>
      </w:r>
    </w:p>
    <w:p w:rsidR="00852741" w:rsidRDefault="00852741" w:rsidP="00852741">
      <w:pPr>
        <w:ind w:firstLine="567"/>
        <w:jc w:val="both"/>
      </w:pPr>
    </w:p>
    <w:p w:rsidR="00852741" w:rsidRDefault="00852741" w:rsidP="00852741"/>
    <w:p w:rsidR="00852741" w:rsidRDefault="00852741" w:rsidP="00852741">
      <w:pPr>
        <w:jc w:val="right"/>
      </w:pPr>
    </w:p>
    <w:p w:rsidR="00852741" w:rsidRDefault="00852741" w:rsidP="00852741">
      <w:pPr>
        <w:jc w:val="right"/>
      </w:pPr>
      <w:r>
        <w:t>Утверждено</w:t>
      </w:r>
      <w:r>
        <w:br/>
        <w:t>решением Совета депутатов</w:t>
      </w:r>
    </w:p>
    <w:p w:rsidR="00852741" w:rsidRDefault="00852741" w:rsidP="00852741">
      <w:pPr>
        <w:jc w:val="right"/>
      </w:pPr>
      <w:r>
        <w:t xml:space="preserve">Серебрянского сельсовета </w:t>
      </w:r>
    </w:p>
    <w:p w:rsidR="00852741" w:rsidRDefault="00852741" w:rsidP="00852741">
      <w:pPr>
        <w:ind w:firstLine="567"/>
        <w:jc w:val="right"/>
      </w:pPr>
      <w:r>
        <w:t>Чулымского района</w:t>
      </w:r>
    </w:p>
    <w:p w:rsidR="00852741" w:rsidRDefault="00852741" w:rsidP="00852741">
      <w:pPr>
        <w:ind w:firstLine="567"/>
        <w:jc w:val="right"/>
      </w:pPr>
      <w:r>
        <w:t xml:space="preserve"> Новосибирско</w:t>
      </w:r>
      <w:r w:rsidR="00183EF9">
        <w:t>й области</w:t>
      </w:r>
      <w:r w:rsidR="00183EF9">
        <w:br/>
        <w:t>от 21.05.2021 г. N10(7</w:t>
      </w:r>
      <w:r>
        <w:t>)</w:t>
      </w:r>
    </w:p>
    <w:p w:rsidR="00852741" w:rsidRDefault="00852741" w:rsidP="00852741">
      <w:pPr>
        <w:ind w:firstLine="567"/>
        <w:jc w:val="center"/>
      </w:pPr>
    </w:p>
    <w:p w:rsidR="00852741" w:rsidRDefault="00852741" w:rsidP="00852741">
      <w:pPr>
        <w:ind w:firstLine="567"/>
        <w:jc w:val="center"/>
      </w:pPr>
    </w:p>
    <w:p w:rsidR="00852741" w:rsidRDefault="00852741" w:rsidP="00852741">
      <w:pPr>
        <w:jc w:val="center"/>
      </w:pPr>
      <w:r>
        <w:t>ПОЛОЖЕНИЕ</w:t>
      </w:r>
      <w:r>
        <w:br/>
        <w:t xml:space="preserve">О ПОРЯДКЕ НАЗНАЧЕНИЯ И ПРОВЕДЕНИЯ ОПРОСА ГРАЖДАН </w:t>
      </w:r>
    </w:p>
    <w:p w:rsidR="00852741" w:rsidRDefault="00852741" w:rsidP="00852741">
      <w:pPr>
        <w:jc w:val="center"/>
      </w:pPr>
      <w:r>
        <w:t>ПО ВОПРОСАМ ВЫЯВЛЕНИЯ МНЕНИЯ ГРАЖДАН О ПОДДЕРЖКЕ ИНИЦИАТИВНЫХ ПРОЕКТОВ</w:t>
      </w:r>
    </w:p>
    <w:p w:rsidR="00852741" w:rsidRDefault="00852741" w:rsidP="00852741">
      <w:pPr>
        <w:ind w:firstLine="567"/>
        <w:jc w:val="center"/>
      </w:pPr>
    </w:p>
    <w:p w:rsidR="00852741" w:rsidRDefault="00852741" w:rsidP="00852741">
      <w:pPr>
        <w:numPr>
          <w:ilvl w:val="0"/>
          <w:numId w:val="32"/>
        </w:numPr>
        <w:jc w:val="center"/>
      </w:pPr>
      <w:r>
        <w:t>Общие положения</w:t>
      </w:r>
    </w:p>
    <w:p w:rsidR="00852741" w:rsidRDefault="00852741" w:rsidP="00852741">
      <w:pPr>
        <w:numPr>
          <w:ilvl w:val="0"/>
          <w:numId w:val="32"/>
        </w:numPr>
        <w:jc w:val="center"/>
      </w:pPr>
    </w:p>
    <w:p w:rsidR="00852741" w:rsidRDefault="00852741" w:rsidP="00852741">
      <w:pPr>
        <w:ind w:firstLine="567"/>
        <w:jc w:val="both"/>
      </w:pPr>
      <w:r>
        <w:t xml:space="preserve">1.1. </w:t>
      </w:r>
      <w:proofErr w:type="gramStart"/>
      <w:r>
        <w:t>Настоящее Положение в соответствии с </w:t>
      </w:r>
      <w:hyperlink r:id="rId26" w:anchor="/document/10103000/entry/0" w:history="1">
        <w:r>
          <w:rPr>
            <w:rStyle w:val="a9"/>
          </w:rPr>
          <w:t>Конституцией</w:t>
        </w:r>
      </w:hyperlink>
      <w:r>
        <w:t> Российской Федерации, </w:t>
      </w:r>
      <w:hyperlink r:id="rId27" w:anchor="/document/186367/entry/0" w:history="1">
        <w:r>
          <w:rPr>
            <w:rStyle w:val="a9"/>
          </w:rPr>
          <w:t>Федеральным законом</w:t>
        </w:r>
      </w:hyperlink>
      <w:r>
        <w:t xml:space="preserve"> от 06.10.2003 N 131-ФЗ "Об общих принципах организации местного самоуправления в Российской Федерации", Уставом сельского поселения Серебрянского сельсовета Чулымского муниципального района Новосибирской области определяет на территории муниципального образования порядок назначения и проведения опроса граждан по вопросам выявления мнения граждан о поддержке </w:t>
      </w:r>
      <w:r>
        <w:lastRenderedPageBreak/>
        <w:t>инициативных проектов, как одной из форм участия населения в</w:t>
      </w:r>
      <w:proofErr w:type="gramEnd"/>
      <w:r>
        <w:t xml:space="preserve"> </w:t>
      </w:r>
      <w:proofErr w:type="gramStart"/>
      <w:r>
        <w:t>осуществлении</w:t>
      </w:r>
      <w:proofErr w:type="gramEnd"/>
      <w:r>
        <w:t xml:space="preserve"> местного самоуправления.</w:t>
      </w:r>
    </w:p>
    <w:p w:rsidR="00852741" w:rsidRDefault="00852741" w:rsidP="00852741">
      <w:pPr>
        <w:ind w:firstLine="567"/>
        <w:jc w:val="both"/>
      </w:pPr>
      <w:r>
        <w:t>1.2. Под опросом граждан в настоящем Положении понимается способ выявления мнения граждан Серебрянского сельсовета Чулымского района Новосибирской области и его учета при принятии решений по вопросам реализации инициативных проектов на территории Серебрянского сельсовета Чулымского района Новосибирской области (далее - муниципальное образование) .</w:t>
      </w:r>
    </w:p>
    <w:p w:rsidR="00852741" w:rsidRDefault="00852741" w:rsidP="00852741">
      <w:pPr>
        <w:ind w:firstLine="567"/>
        <w:jc w:val="both"/>
      </w:pPr>
      <w:r>
        <w:t>1.3. Результаты опроса носят рекомендательный характер.</w:t>
      </w:r>
    </w:p>
    <w:p w:rsidR="00852741" w:rsidRDefault="00852741" w:rsidP="00852741">
      <w:pPr>
        <w:ind w:firstLine="567"/>
        <w:jc w:val="center"/>
      </w:pPr>
    </w:p>
    <w:p w:rsidR="00852741" w:rsidRDefault="00852741" w:rsidP="00852741">
      <w:pPr>
        <w:jc w:val="center"/>
      </w:pPr>
      <w:r>
        <w:t>2. Право гражданина на участие в опросе</w:t>
      </w:r>
    </w:p>
    <w:p w:rsidR="00852741" w:rsidRDefault="00852741" w:rsidP="00852741">
      <w:pPr>
        <w:jc w:val="center"/>
      </w:pPr>
    </w:p>
    <w:p w:rsidR="00852741" w:rsidRDefault="00852741" w:rsidP="00852741">
      <w:pPr>
        <w:ind w:firstLine="567"/>
        <w:jc w:val="both"/>
      </w:pPr>
      <w:r>
        <w:t>2.1.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 (далее - участники опроса).</w:t>
      </w:r>
    </w:p>
    <w:p w:rsidR="00852741" w:rsidRDefault="00852741" w:rsidP="00852741">
      <w:pPr>
        <w:ind w:firstLine="567"/>
        <w:jc w:val="both"/>
      </w:pPr>
      <w:r>
        <w:t>2.2. Гражданин имеет право участвовать в опросе независимо от пола, расы, национальности, языка, происхождения, имущественного и должностного положения, отношения к религии, убеждений и принадлежности к общественным объединениям, а также других обстоятельств.</w:t>
      </w:r>
    </w:p>
    <w:p w:rsidR="00852741" w:rsidRDefault="00852741" w:rsidP="00852741">
      <w:pPr>
        <w:ind w:firstLine="567"/>
        <w:jc w:val="both"/>
      </w:pPr>
      <w:r>
        <w:t>2.3. Жители муниципального образования участвуют в опросе непосредственно.</w:t>
      </w:r>
    </w:p>
    <w:p w:rsidR="00852741" w:rsidRDefault="00852741" w:rsidP="00852741">
      <w:pPr>
        <w:ind w:firstLine="567"/>
        <w:jc w:val="both"/>
      </w:pPr>
      <w:r>
        <w:t>В опросе граждан по вопросу выявления мнения граждан о поддержке инициативного проекта житель муниципального образования имеет право проголосовать за 2 инициативных проекта, при этом за один проект должен отдаваться один голос.</w:t>
      </w:r>
    </w:p>
    <w:p w:rsidR="00852741" w:rsidRDefault="00852741" w:rsidP="00852741">
      <w:pPr>
        <w:ind w:firstLine="567"/>
        <w:jc w:val="both"/>
      </w:pPr>
      <w:r>
        <w:t>2.4. Участие в опросе является свободным и добровольным. Никто не может быть принужден к выражению своего мнения и убеждений или отказу от них.</w:t>
      </w:r>
    </w:p>
    <w:p w:rsidR="00852741" w:rsidRDefault="00852741" w:rsidP="00852741">
      <w:pPr>
        <w:jc w:val="center"/>
      </w:pPr>
      <w:r>
        <w:t>3. Принципы проведения опроса</w:t>
      </w:r>
    </w:p>
    <w:p w:rsidR="00852741" w:rsidRDefault="00852741" w:rsidP="00852741">
      <w:pPr>
        <w:jc w:val="center"/>
      </w:pPr>
    </w:p>
    <w:p w:rsidR="00852741" w:rsidRDefault="00852741" w:rsidP="00852741">
      <w:pPr>
        <w:ind w:firstLine="567"/>
        <w:jc w:val="both"/>
      </w:pPr>
      <w:r>
        <w:t>3.1. Граждане участвуют в опросе на основе всеобщего равного и прямого волеизъявления.</w:t>
      </w:r>
    </w:p>
    <w:p w:rsidR="00852741" w:rsidRDefault="00852741" w:rsidP="00852741">
      <w:pPr>
        <w:ind w:firstLine="567"/>
        <w:jc w:val="both"/>
      </w:pPr>
      <w:r>
        <w:t>3.2. Подготовка, проведение и установление результатов опроса должны основываться на принципах открытости, гласности, объективности, научной обоснованности, строгого учета результатов опроса и возможности их проверки.</w:t>
      </w:r>
    </w:p>
    <w:p w:rsidR="00852741" w:rsidRDefault="00852741" w:rsidP="00852741">
      <w:pPr>
        <w:ind w:firstLine="567"/>
        <w:jc w:val="center"/>
      </w:pPr>
      <w:r>
        <w:t>4. Вопросы, предлагаемые для вынесения на опрос</w:t>
      </w:r>
    </w:p>
    <w:p w:rsidR="00852741" w:rsidRDefault="00852741" w:rsidP="00852741">
      <w:pPr>
        <w:ind w:firstLine="567"/>
        <w:jc w:val="center"/>
      </w:pPr>
    </w:p>
    <w:p w:rsidR="00852741" w:rsidRDefault="00852741" w:rsidP="00852741">
      <w:pPr>
        <w:ind w:firstLine="567"/>
        <w:jc w:val="both"/>
      </w:pPr>
      <w:r>
        <w:t>4.1. Опрос может быть проведен по вопросу выявления мнения граждан о поддержке инициативного проекта.</w:t>
      </w:r>
    </w:p>
    <w:p w:rsidR="00852741" w:rsidRDefault="00852741" w:rsidP="00852741">
      <w:pPr>
        <w:ind w:firstLine="567"/>
        <w:jc w:val="both"/>
      </w:pPr>
      <w:r>
        <w:t>4.2. Вопрос, предлагаемый для вынесения на опрос, должен быть сформулирован таким образом, чтобы исключить возможность его множественного толкования, то есть на него можно было бы дать только однозначный ответ.</w:t>
      </w:r>
    </w:p>
    <w:p w:rsidR="00852741" w:rsidRDefault="00852741" w:rsidP="00852741">
      <w:pPr>
        <w:ind w:firstLine="567"/>
        <w:jc w:val="both"/>
      </w:pPr>
      <w:r>
        <w:t>4.3. Вопросы, предлагаемые на опрос, не должны противоречить федеральному законодательству, законам и (или) иным нормативным правовым актам Новосибирской области, уставу и нормативным правовым актам муниципального образования.</w:t>
      </w:r>
    </w:p>
    <w:p w:rsidR="00852741" w:rsidRDefault="00852741" w:rsidP="00852741">
      <w:pPr>
        <w:ind w:firstLine="567"/>
        <w:jc w:val="both"/>
      </w:pPr>
    </w:p>
    <w:p w:rsidR="00852741" w:rsidRDefault="00852741" w:rsidP="00852741">
      <w:pPr>
        <w:ind w:firstLine="567"/>
        <w:jc w:val="center"/>
      </w:pPr>
      <w:r>
        <w:t>5. Территория опроса</w:t>
      </w:r>
    </w:p>
    <w:p w:rsidR="00852741" w:rsidRDefault="00852741" w:rsidP="00852741">
      <w:pPr>
        <w:ind w:firstLine="567"/>
        <w:jc w:val="both"/>
      </w:pPr>
      <w:r>
        <w:t>5.1. Опрос может проводиться на всей территории муниципального образования или на части его территории.</w:t>
      </w:r>
    </w:p>
    <w:p w:rsidR="00852741" w:rsidRDefault="00852741" w:rsidP="00852741">
      <w:pPr>
        <w:ind w:firstLine="567"/>
        <w:jc w:val="both"/>
      </w:pPr>
    </w:p>
    <w:p w:rsidR="00852741" w:rsidRDefault="00852741" w:rsidP="00852741">
      <w:pPr>
        <w:ind w:firstLine="567"/>
        <w:jc w:val="center"/>
      </w:pPr>
      <w:r>
        <w:t>6. Инициатива проведения опроса</w:t>
      </w:r>
    </w:p>
    <w:p w:rsidR="00852741" w:rsidRDefault="00852741" w:rsidP="00852741">
      <w:pPr>
        <w:ind w:firstLine="567"/>
        <w:jc w:val="center"/>
      </w:pPr>
    </w:p>
    <w:p w:rsidR="00852741" w:rsidRDefault="00852741" w:rsidP="00852741">
      <w:pPr>
        <w:ind w:firstLine="567"/>
        <w:jc w:val="both"/>
      </w:pPr>
      <w:r>
        <w:t xml:space="preserve">6.1. Опрос проводится по инициативе жителей муниципального образования или его части, в которых предлагается реализовать инициативный проект, достигших </w:t>
      </w:r>
      <w:r>
        <w:lastRenderedPageBreak/>
        <w:t>шестнадцатилетнего возраста, - для выявления мнения граждан о поддержке данного инициативного проекта.</w:t>
      </w:r>
    </w:p>
    <w:p w:rsidR="00852741" w:rsidRDefault="00852741" w:rsidP="00852741">
      <w:pPr>
        <w:ind w:firstLine="567"/>
        <w:jc w:val="both"/>
      </w:pPr>
      <w:r>
        <w:t>6.2. Инициатива жителей муниципального образования оформляется письменным обращением инициативной группы граждан</w:t>
      </w:r>
      <w:r>
        <w:rPr>
          <w:vertAlign w:val="superscript"/>
        </w:rPr>
        <w:t> </w:t>
      </w:r>
      <w:hyperlink r:id="rId28" w:anchor="/document/400165718/entry/6222" w:history="1">
        <w:r>
          <w:rPr>
            <w:rStyle w:val="a9"/>
            <w:vertAlign w:val="superscript"/>
          </w:rPr>
          <w:t>2</w:t>
        </w:r>
      </w:hyperlink>
      <w:r>
        <w:t>, предлагающей инициативный проект.</w:t>
      </w:r>
    </w:p>
    <w:p w:rsidR="00852741" w:rsidRDefault="00852741" w:rsidP="00852741">
      <w:pPr>
        <w:ind w:firstLine="567"/>
        <w:jc w:val="both"/>
      </w:pPr>
      <w:r>
        <w:t>6.3. Совет депутатов Серебрянского сельсовета Чулымского района Новосибирской области (далее - представительный орган муниципального образования) рассматривает инициативу о проведении опроса на ближайшем заседании.</w:t>
      </w:r>
    </w:p>
    <w:p w:rsidR="00852741" w:rsidRDefault="00852741" w:rsidP="00852741">
      <w:pPr>
        <w:ind w:firstLine="567"/>
        <w:jc w:val="center"/>
      </w:pPr>
      <w:r>
        <w:t>7. Методы проведения опроса</w:t>
      </w:r>
    </w:p>
    <w:p w:rsidR="00852741" w:rsidRDefault="00852741" w:rsidP="00852741">
      <w:pPr>
        <w:ind w:firstLine="567"/>
        <w:jc w:val="center"/>
      </w:pPr>
    </w:p>
    <w:p w:rsidR="00852741" w:rsidRDefault="00852741" w:rsidP="00852741">
      <w:pPr>
        <w:ind w:firstLine="567"/>
        <w:jc w:val="both"/>
      </w:pPr>
      <w:r>
        <w:t>7.1. Согласно Уставу сельского поселения Серебрянского сельсовета Чулымского муниципального района Новосибирской области</w:t>
      </w:r>
      <w:r>
        <w:rPr>
          <w:shd w:val="clear" w:color="auto" w:fill="FFFFFF"/>
        </w:rPr>
        <w:t>,</w:t>
      </w:r>
      <w:r>
        <w:t xml:space="preserve"> опрос проводится методом:</w:t>
      </w:r>
    </w:p>
    <w:p w:rsidR="00852741" w:rsidRDefault="00852741" w:rsidP="00852741">
      <w:pPr>
        <w:ind w:firstLine="567"/>
        <w:jc w:val="both"/>
      </w:pPr>
      <w:r>
        <w:t>- интервьюирования и (или) анкетирования в течение одного или нескольких дней с дальнейшим анализом и обобщением данных;</w:t>
      </w:r>
    </w:p>
    <w:p w:rsidR="00852741" w:rsidRDefault="00852741" w:rsidP="00852741">
      <w:pPr>
        <w:ind w:firstLine="567"/>
        <w:jc w:val="both"/>
      </w:pPr>
      <w:r>
        <w:t>- тайного или поименного голосования в течение одного или нескольких дней, а также голосования на официальном сайте администрации Серебрянского сельсовета Чулымского района Новосибирской области (далее - администрация муниципального образования) в информационно-телекоммуникационной сети Интернет с обобщением полученных данных.</w:t>
      </w:r>
    </w:p>
    <w:p w:rsidR="00852741" w:rsidRDefault="00852741" w:rsidP="00852741">
      <w:pPr>
        <w:ind w:firstLine="567"/>
        <w:jc w:val="both"/>
      </w:pPr>
      <w:r>
        <w:t>7.2. Интервьюирование и (или) анкетирование, голосование проводятся по опросным листам в пунктах проведения опроса и (или) по месту жительства участников опроса.</w:t>
      </w:r>
    </w:p>
    <w:p w:rsidR="00852741" w:rsidRDefault="00852741" w:rsidP="00852741">
      <w:pPr>
        <w:ind w:firstLine="567"/>
        <w:jc w:val="both"/>
      </w:pPr>
      <w:r>
        <w:t>Опрос, проводимый методом тайного голосования, проводится по опросным листам только в пунктах проведения опроса (далее - пункт опроса).</w:t>
      </w:r>
    </w:p>
    <w:p w:rsidR="00852741" w:rsidRDefault="00852741" w:rsidP="00852741">
      <w:pPr>
        <w:ind w:firstLine="567"/>
        <w:jc w:val="both"/>
      </w:pPr>
      <w:r>
        <w:t>Голосование на официальном сайте администрации муниципального образования в информационно-телекоммуникационной сети Интернет проводится с использованием электронных сервисов соответствующего сайта.</w:t>
      </w:r>
    </w:p>
    <w:p w:rsidR="00852741" w:rsidRDefault="00852741" w:rsidP="00852741">
      <w:pPr>
        <w:ind w:firstLine="567"/>
        <w:jc w:val="center"/>
      </w:pPr>
    </w:p>
    <w:p w:rsidR="00852741" w:rsidRDefault="00852741" w:rsidP="00852741">
      <w:pPr>
        <w:jc w:val="center"/>
      </w:pPr>
      <w:r>
        <w:t>8. Решение о проведении опроса</w:t>
      </w:r>
    </w:p>
    <w:p w:rsidR="00852741" w:rsidRDefault="00852741" w:rsidP="00852741">
      <w:pPr>
        <w:jc w:val="center"/>
      </w:pPr>
    </w:p>
    <w:p w:rsidR="00852741" w:rsidRDefault="00852741" w:rsidP="00852741">
      <w:pPr>
        <w:ind w:firstLine="567"/>
        <w:jc w:val="both"/>
      </w:pPr>
      <w:r>
        <w:t xml:space="preserve">8.1. Решение о проведении опроса граждан принимает представительного органа муниципального образования. </w:t>
      </w:r>
    </w:p>
    <w:p w:rsidR="00852741" w:rsidRDefault="00852741" w:rsidP="00852741">
      <w:pPr>
        <w:ind w:firstLine="567"/>
        <w:jc w:val="both"/>
      </w:pPr>
      <w:r>
        <w:t>Для проведения опроса граждан может использоваться официальный сайт администрации муниципального образования в информационно-телекоммуникационной сети Интернет.</w:t>
      </w:r>
    </w:p>
    <w:p w:rsidR="00852741" w:rsidRDefault="00852741" w:rsidP="00852741">
      <w:pPr>
        <w:ind w:firstLine="567"/>
        <w:jc w:val="both"/>
      </w:pPr>
      <w:r>
        <w:t>8.2. Представительный орган муниципального образования отказывает в назначении проведения опроса в случае, если вопросы, предлагаемые для вынесения на опрос, не соответствуют настоящему Положению, а также в случае нарушения требований к порядку выдвижения инициативы проведения опроса, установленных настоящим Положением.</w:t>
      </w:r>
    </w:p>
    <w:p w:rsidR="00852741" w:rsidRDefault="00852741" w:rsidP="00852741">
      <w:pPr>
        <w:ind w:firstLine="567"/>
        <w:jc w:val="both"/>
      </w:pPr>
      <w:r>
        <w:t>8.3. В решении представительного органа муниципального образования о проведении опроса граждан устанавливаются:</w:t>
      </w:r>
    </w:p>
    <w:p w:rsidR="00852741" w:rsidRDefault="00852741" w:rsidP="00852741">
      <w:pPr>
        <w:ind w:firstLine="567"/>
        <w:jc w:val="both"/>
      </w:pPr>
      <w:r>
        <w:t>- дата и сроки проведения опроса;</w:t>
      </w:r>
    </w:p>
    <w:p w:rsidR="00852741" w:rsidRDefault="00852741" w:rsidP="00852741">
      <w:pPr>
        <w:ind w:firstLine="567"/>
        <w:jc w:val="both"/>
      </w:pPr>
      <w:proofErr w:type="gramStart"/>
      <w:r>
        <w:t>- формулировка вопроса (вопросов), предлагаемого (предлагаемых) при проведении опроса;</w:t>
      </w:r>
      <w:proofErr w:type="gramEnd"/>
    </w:p>
    <w:p w:rsidR="00852741" w:rsidRDefault="00852741" w:rsidP="00852741">
      <w:pPr>
        <w:ind w:firstLine="567"/>
        <w:jc w:val="both"/>
      </w:pPr>
      <w:r>
        <w:t>- метод проведения опроса;</w:t>
      </w:r>
    </w:p>
    <w:p w:rsidR="00852741" w:rsidRDefault="00852741" w:rsidP="00852741">
      <w:pPr>
        <w:ind w:firstLine="567"/>
        <w:jc w:val="both"/>
      </w:pPr>
      <w:r>
        <w:t>- форма опросного листа;</w:t>
      </w:r>
    </w:p>
    <w:p w:rsidR="00852741" w:rsidRDefault="00852741" w:rsidP="00852741">
      <w:pPr>
        <w:ind w:firstLine="567"/>
        <w:jc w:val="both"/>
      </w:pPr>
      <w:r>
        <w:t>- минимальная численность жителей муниципального образования, участвующих в опросе;</w:t>
      </w:r>
    </w:p>
    <w:p w:rsidR="00852741" w:rsidRDefault="00852741" w:rsidP="00852741">
      <w:pPr>
        <w:ind w:firstLine="567"/>
        <w:jc w:val="both"/>
      </w:pPr>
      <w:r>
        <w:t>- порядок идентификации участников опроса в случае проведения опроса граждан с использованием официального сайта администрации  муниципального образования в информационно-телекоммуникационной сети Интернет.</w:t>
      </w:r>
    </w:p>
    <w:p w:rsidR="00852741" w:rsidRDefault="00852741" w:rsidP="00852741">
      <w:pPr>
        <w:ind w:firstLine="567"/>
        <w:jc w:val="both"/>
      </w:pPr>
      <w:r>
        <w:t>8.4. Представительный орган муниципального образования определяет численность и состав комиссии по проведению опроса (далее - комиссия).</w:t>
      </w:r>
    </w:p>
    <w:p w:rsidR="00852741" w:rsidRDefault="00852741" w:rsidP="00852741">
      <w:pPr>
        <w:ind w:firstLine="567"/>
        <w:jc w:val="both"/>
      </w:pPr>
      <w:r>
        <w:lastRenderedPageBreak/>
        <w:t>8.5. Решение о проведении опроса публикуется в средствах массовой информации и размещается в информационно-телекоммуникационной сети Интернет в течение 3 дней после его принятия.</w:t>
      </w:r>
    </w:p>
    <w:p w:rsidR="00852741" w:rsidRDefault="00852741" w:rsidP="00852741">
      <w:pPr>
        <w:ind w:firstLine="567"/>
        <w:jc w:val="center"/>
      </w:pPr>
    </w:p>
    <w:p w:rsidR="00852741" w:rsidRDefault="00852741" w:rsidP="00852741">
      <w:pPr>
        <w:ind w:firstLine="567"/>
        <w:jc w:val="center"/>
      </w:pPr>
      <w:r>
        <w:t>9. Полномочия и организация деятельности</w:t>
      </w:r>
    </w:p>
    <w:p w:rsidR="00852741" w:rsidRDefault="00852741" w:rsidP="00852741">
      <w:pPr>
        <w:ind w:firstLine="567"/>
        <w:jc w:val="center"/>
      </w:pPr>
      <w:r>
        <w:t xml:space="preserve"> комиссии  по проведению опроса</w:t>
      </w:r>
    </w:p>
    <w:p w:rsidR="00852741" w:rsidRDefault="00852741" w:rsidP="00852741">
      <w:pPr>
        <w:ind w:firstLine="567"/>
        <w:jc w:val="center"/>
      </w:pPr>
    </w:p>
    <w:p w:rsidR="00852741" w:rsidRDefault="00852741" w:rsidP="00852741">
      <w:pPr>
        <w:ind w:firstLine="567"/>
        <w:jc w:val="both"/>
      </w:pPr>
      <w:r>
        <w:t xml:space="preserve">9.1. Первое заседание комиссии созывается не </w:t>
      </w:r>
      <w:proofErr w:type="gramStart"/>
      <w:r>
        <w:t>позднее</w:t>
      </w:r>
      <w:proofErr w:type="gramEnd"/>
      <w:r>
        <w:t xml:space="preserve"> чем на 11 день после опубликования решения о проведении опроса граждан.</w:t>
      </w:r>
    </w:p>
    <w:p w:rsidR="00852741" w:rsidRDefault="00852741" w:rsidP="00852741">
      <w:pPr>
        <w:ind w:firstLine="567"/>
        <w:jc w:val="both"/>
      </w:pPr>
      <w:r>
        <w:t>9.2. На первом заседании комиссия избирает из своего состава председателя комиссии, заместител</w:t>
      </w:r>
      <w:proofErr w:type="gramStart"/>
      <w:r>
        <w:t>я(</w:t>
      </w:r>
      <w:proofErr w:type="gramEnd"/>
      <w:r>
        <w:t>ей) председателя комиссии и секретаря комиссии.</w:t>
      </w:r>
    </w:p>
    <w:p w:rsidR="00852741" w:rsidRDefault="00852741" w:rsidP="00852741">
      <w:pPr>
        <w:ind w:firstLine="567"/>
        <w:jc w:val="both"/>
      </w:pPr>
      <w:r>
        <w:t>9.3. Полномочия комиссии:</w:t>
      </w:r>
    </w:p>
    <w:p w:rsidR="00852741" w:rsidRDefault="00852741" w:rsidP="00852741">
      <w:pPr>
        <w:ind w:firstLine="567"/>
        <w:jc w:val="both"/>
      </w:pPr>
      <w:r>
        <w:t xml:space="preserve">9.3.1. Организует оповещение жителей муниципального образования о дате, месте и времени проведения опроса, а также о месте нахождения комиссии и графике ее работы, пунктах опроса в срок не </w:t>
      </w:r>
      <w:proofErr w:type="gramStart"/>
      <w:r>
        <w:t>позднее</w:t>
      </w:r>
      <w:proofErr w:type="gramEnd"/>
      <w:r>
        <w:t xml:space="preserve"> чем за 10 дней до даты начала опроса.</w:t>
      </w:r>
    </w:p>
    <w:p w:rsidR="00852741" w:rsidRDefault="00852741" w:rsidP="00852741">
      <w:pPr>
        <w:ind w:firstLine="567"/>
        <w:jc w:val="both"/>
      </w:pPr>
      <w:r>
        <w:t>Оповещение проводится путем размещения информации о проведении опроса:</w:t>
      </w:r>
    </w:p>
    <w:p w:rsidR="00852741" w:rsidRDefault="00852741" w:rsidP="00852741">
      <w:pPr>
        <w:ind w:firstLine="567"/>
        <w:jc w:val="both"/>
      </w:pPr>
      <w:r>
        <w:t>а) в средствах массовой информации;</w:t>
      </w:r>
    </w:p>
    <w:p w:rsidR="00852741" w:rsidRDefault="00852741" w:rsidP="00852741">
      <w:pPr>
        <w:ind w:firstLine="567"/>
        <w:jc w:val="both"/>
      </w:pPr>
      <w:r>
        <w:t>б) в информационно-телекоммуникационной сети Интернет;</w:t>
      </w:r>
    </w:p>
    <w:p w:rsidR="00852741" w:rsidRDefault="00852741" w:rsidP="00852741">
      <w:pPr>
        <w:ind w:firstLine="567"/>
        <w:jc w:val="both"/>
      </w:pPr>
      <w:r>
        <w:t>в) на информационных стендах;</w:t>
      </w:r>
    </w:p>
    <w:p w:rsidR="00852741" w:rsidRDefault="00852741" w:rsidP="00852741">
      <w:pPr>
        <w:ind w:firstLine="567"/>
        <w:jc w:val="both"/>
      </w:pPr>
      <w:r>
        <w:t>г) иным способом.</w:t>
      </w:r>
    </w:p>
    <w:p w:rsidR="00852741" w:rsidRDefault="00852741" w:rsidP="00852741">
      <w:pPr>
        <w:ind w:firstLine="567"/>
        <w:jc w:val="both"/>
      </w:pPr>
      <w:r>
        <w:t>9.3.2. Составляет списки участников опроса.</w:t>
      </w:r>
    </w:p>
    <w:p w:rsidR="00852741" w:rsidRDefault="00852741" w:rsidP="00852741">
      <w:pPr>
        <w:ind w:firstLine="567"/>
        <w:jc w:val="both"/>
      </w:pPr>
      <w:r>
        <w:t>9.3.3. Организует мероприятия по проведению опроса с учетом выбранного метода проведения опроса.</w:t>
      </w:r>
    </w:p>
    <w:p w:rsidR="00852741" w:rsidRDefault="00852741" w:rsidP="00852741">
      <w:pPr>
        <w:ind w:firstLine="567"/>
        <w:jc w:val="both"/>
      </w:pPr>
      <w:r>
        <w:t>9.3.4. Оформляет протокол по результатам опроса.</w:t>
      </w:r>
    </w:p>
    <w:p w:rsidR="00852741" w:rsidRDefault="00852741" w:rsidP="00852741">
      <w:pPr>
        <w:ind w:firstLine="567"/>
        <w:jc w:val="both"/>
      </w:pPr>
      <w:r>
        <w:t>9.3.5. Определяет результаты опроса и обнародует (публикует) их.</w:t>
      </w:r>
    </w:p>
    <w:p w:rsidR="00852741" w:rsidRDefault="00852741" w:rsidP="00852741">
      <w:pPr>
        <w:ind w:firstLine="567"/>
        <w:jc w:val="both"/>
      </w:pPr>
      <w:r>
        <w:t>9.3.6. Рассматривает жалобы и заявления на нарушение настоящего Положения при проведении опроса.</w:t>
      </w:r>
    </w:p>
    <w:p w:rsidR="00852741" w:rsidRDefault="00852741" w:rsidP="00852741">
      <w:pPr>
        <w:ind w:firstLine="567"/>
        <w:jc w:val="both"/>
      </w:pPr>
      <w:r>
        <w:t>9.3.7. Направляет в представительный орган муниципального образования результаты опроса.</w:t>
      </w:r>
    </w:p>
    <w:p w:rsidR="00852741" w:rsidRDefault="00852741" w:rsidP="00852741">
      <w:pPr>
        <w:ind w:firstLine="567"/>
        <w:jc w:val="both"/>
      </w:pPr>
      <w:r>
        <w:t>9.3.8. Доводит до населения результаты опроса граждан (обнародует) через средства массовой информации не позднее 3 дней со дня составления протокола о результатах.</w:t>
      </w:r>
    </w:p>
    <w:p w:rsidR="00852741" w:rsidRDefault="00852741" w:rsidP="00852741">
      <w:pPr>
        <w:ind w:firstLine="567"/>
        <w:jc w:val="both"/>
      </w:pPr>
      <w:r>
        <w:t>9.3.9. Взаимодействует с органами государственной власти, органами местного самоуправления, общественными объединениями и представителями средств массовой информации, осуществляющими деятельность на территории Новосибирской области по вопросам, связанным с реализацией настоящего Положения.</w:t>
      </w:r>
    </w:p>
    <w:p w:rsidR="00852741" w:rsidRDefault="00852741" w:rsidP="00852741">
      <w:pPr>
        <w:ind w:firstLine="567"/>
        <w:jc w:val="both"/>
      </w:pPr>
      <w:r>
        <w:t>9.3.10. Осуществляет иные полномочия в целях реализации настоящего Положения.</w:t>
      </w:r>
    </w:p>
    <w:p w:rsidR="00852741" w:rsidRDefault="00852741" w:rsidP="00852741">
      <w:pPr>
        <w:ind w:firstLine="567"/>
        <w:jc w:val="both"/>
      </w:pPr>
      <w:r>
        <w:t>9.4. Полномочия комиссии прекращаются после опубликования (обнародования) результатов опроса граждан.</w:t>
      </w:r>
    </w:p>
    <w:p w:rsidR="00852741" w:rsidRDefault="00852741" w:rsidP="00852741">
      <w:pPr>
        <w:ind w:firstLine="567"/>
        <w:jc w:val="both"/>
      </w:pPr>
      <w:r>
        <w:t>9.5. Администрация муниципального образования обеспечивает комиссию необходимыми помещениями, материально-техническими средствами, осуществляет контроль за расходованием средств местного бюджета, выделенных на проведение опроса.</w:t>
      </w:r>
    </w:p>
    <w:p w:rsidR="00852741" w:rsidRDefault="00852741" w:rsidP="00852741">
      <w:pPr>
        <w:ind w:firstLine="567"/>
        <w:jc w:val="both"/>
      </w:pPr>
    </w:p>
    <w:p w:rsidR="00852741" w:rsidRDefault="00852741" w:rsidP="00852741">
      <w:pPr>
        <w:jc w:val="center"/>
      </w:pPr>
      <w:r>
        <w:t>10. Определение результатов опроса</w:t>
      </w:r>
    </w:p>
    <w:p w:rsidR="00852741" w:rsidRDefault="00852741" w:rsidP="00852741">
      <w:pPr>
        <w:jc w:val="center"/>
      </w:pPr>
    </w:p>
    <w:p w:rsidR="00852741" w:rsidRDefault="00852741" w:rsidP="00852741">
      <w:pPr>
        <w:ind w:firstLine="567"/>
        <w:jc w:val="both"/>
      </w:pPr>
      <w:r>
        <w:t>10.1. По окончании срока проведения опроса комиссия обобщает и анализирует полученные данные и устанавливает результаты опроса, оформляя их в виде протокола о результатах опроса.</w:t>
      </w:r>
    </w:p>
    <w:p w:rsidR="00852741" w:rsidRDefault="00852741" w:rsidP="00852741">
      <w:pPr>
        <w:ind w:firstLine="567"/>
        <w:jc w:val="both"/>
      </w:pPr>
      <w:r>
        <w:t>10.2. Опрос признается состоявшимся, если количество действительных опросных листов соответствует численности, определенной в решении представительного органа муниципального образования как минимальная численность жителей муниципального образования, участвующих в опросе.</w:t>
      </w:r>
    </w:p>
    <w:p w:rsidR="00852741" w:rsidRDefault="00852741" w:rsidP="00852741">
      <w:pPr>
        <w:ind w:firstLine="567"/>
        <w:jc w:val="both"/>
      </w:pPr>
      <w:r>
        <w:lastRenderedPageBreak/>
        <w:t>При проведении голосования с использованием электронных сервисов в информационно-телекоммуникационной сети Интернет опрос признается состоявшимся, если количество участников опроса соответствует численности, определенной в решении представительного органа муниципального образования как минимальная численность жителей муниципального образования, участвующих в опросе.</w:t>
      </w:r>
    </w:p>
    <w:p w:rsidR="00852741" w:rsidRDefault="00852741" w:rsidP="00852741">
      <w:pPr>
        <w:ind w:firstLine="567"/>
        <w:jc w:val="both"/>
      </w:pPr>
      <w:r>
        <w:t>10.3. В протоколе о результатах опроса указываются следующие данные:</w:t>
      </w:r>
    </w:p>
    <w:p w:rsidR="00852741" w:rsidRDefault="00852741" w:rsidP="00852741">
      <w:pPr>
        <w:ind w:firstLine="567"/>
        <w:jc w:val="both"/>
      </w:pPr>
      <w:r>
        <w:t>а) общее число участников опроса;</w:t>
      </w:r>
    </w:p>
    <w:p w:rsidR="00852741" w:rsidRDefault="00852741" w:rsidP="00852741">
      <w:pPr>
        <w:ind w:firstLine="567"/>
        <w:jc w:val="both"/>
      </w:pPr>
      <w:r>
        <w:t>б) число граждан, принявших участие в опросе;</w:t>
      </w:r>
    </w:p>
    <w:p w:rsidR="00852741" w:rsidRDefault="00852741" w:rsidP="00852741">
      <w:pPr>
        <w:ind w:firstLine="567"/>
        <w:jc w:val="both"/>
      </w:pPr>
      <w:r>
        <w:t>в) одно из следующих решений:</w:t>
      </w:r>
    </w:p>
    <w:p w:rsidR="00852741" w:rsidRDefault="00852741" w:rsidP="00852741">
      <w:pPr>
        <w:ind w:firstLine="567"/>
        <w:jc w:val="both"/>
      </w:pPr>
      <w:r>
        <w:t xml:space="preserve">- признание опроса </w:t>
      </w:r>
      <w:proofErr w:type="gramStart"/>
      <w:r>
        <w:t>состоявшимся</w:t>
      </w:r>
      <w:proofErr w:type="gramEnd"/>
      <w:r>
        <w:t>;</w:t>
      </w:r>
    </w:p>
    <w:p w:rsidR="00852741" w:rsidRDefault="00852741" w:rsidP="00852741">
      <w:pPr>
        <w:ind w:firstLine="567"/>
        <w:jc w:val="both"/>
      </w:pPr>
      <w:r>
        <w:t xml:space="preserve"> - признание опроса </w:t>
      </w:r>
      <w:proofErr w:type="gramStart"/>
      <w:r>
        <w:t>несостоявшимся</w:t>
      </w:r>
      <w:proofErr w:type="gramEnd"/>
      <w:r>
        <w:t>;</w:t>
      </w:r>
    </w:p>
    <w:p w:rsidR="00852741" w:rsidRDefault="00852741" w:rsidP="00852741">
      <w:pPr>
        <w:ind w:firstLine="567"/>
        <w:jc w:val="both"/>
      </w:pPr>
      <w:r>
        <w:t>г) число опросных листов, признанных недействительными;</w:t>
      </w:r>
    </w:p>
    <w:p w:rsidR="00852741" w:rsidRDefault="00852741" w:rsidP="00852741">
      <w:pPr>
        <w:ind w:firstLine="567"/>
        <w:jc w:val="both"/>
      </w:pPr>
      <w:r>
        <w:t>д) количественные характеристики волеизъявлений участников опроса (количество голосов "за" или "против"; процент голосов, отданных за то или иное решение и др.);</w:t>
      </w:r>
    </w:p>
    <w:p w:rsidR="00852741" w:rsidRDefault="00852741" w:rsidP="00852741">
      <w:pPr>
        <w:ind w:firstLine="567"/>
        <w:jc w:val="both"/>
      </w:pPr>
      <w:r>
        <w:t>е) результаты опроса, представляющие собой мнение, выраженное большинством участников опроса (далее - результаты опроса).</w:t>
      </w:r>
    </w:p>
    <w:p w:rsidR="00852741" w:rsidRDefault="00852741" w:rsidP="00852741">
      <w:pPr>
        <w:ind w:firstLine="567"/>
        <w:jc w:val="both"/>
      </w:pPr>
      <w:r>
        <w:t>10.4. Протокол о результатах опроса подписывается всеми членами комиссии и направляется в представительный орган муниципального образования с приложением к нему опросных листов.</w:t>
      </w:r>
    </w:p>
    <w:p w:rsidR="00852741" w:rsidRDefault="00852741" w:rsidP="00852741">
      <w:pPr>
        <w:ind w:firstLine="567"/>
        <w:jc w:val="both"/>
      </w:pPr>
      <w:r>
        <w:t>Копии протокола о результатах опроса могут быть представлены органам государственной власти, органам местного самоуправления, представителям средств массовой информации и общественных объединений.</w:t>
      </w:r>
    </w:p>
    <w:p w:rsidR="00852741" w:rsidRDefault="00852741" w:rsidP="00852741">
      <w:pPr>
        <w:ind w:firstLine="567"/>
        <w:jc w:val="both"/>
      </w:pPr>
    </w:p>
    <w:p w:rsidR="00852741" w:rsidRDefault="00852741" w:rsidP="00852741">
      <w:pPr>
        <w:jc w:val="center"/>
      </w:pPr>
      <w:r>
        <w:t>11. Заключительные положения</w:t>
      </w:r>
    </w:p>
    <w:p w:rsidR="00852741" w:rsidRDefault="00852741" w:rsidP="00852741">
      <w:pPr>
        <w:jc w:val="center"/>
      </w:pPr>
    </w:p>
    <w:p w:rsidR="00852741" w:rsidRDefault="00852741" w:rsidP="00852741">
      <w:pPr>
        <w:ind w:firstLine="567"/>
        <w:jc w:val="both"/>
      </w:pPr>
      <w:r>
        <w:t>11.1. Материалы опроса (протокол о результатах опроса, опросные листы) в течение всего срока полномочий представительного органа муниципального образования, принявшего решение о проведении опроса, хранятся в аппарате представительного органа муниципального образования, а затем направляются на хранение в муниципальный архив.</w:t>
      </w:r>
    </w:p>
    <w:p w:rsidR="00852741" w:rsidRDefault="00852741" w:rsidP="00852741">
      <w:pPr>
        <w:ind w:firstLine="567"/>
        <w:jc w:val="both"/>
      </w:pPr>
      <w:r>
        <w:t>Срок хранения указанных материалов не может быть менее 5 лет.</w:t>
      </w:r>
    </w:p>
    <w:p w:rsidR="00852741" w:rsidRDefault="00852741" w:rsidP="00852741">
      <w:pPr>
        <w:ind w:firstLine="567"/>
        <w:jc w:val="both"/>
      </w:pPr>
      <w:r>
        <w:t>11.2. Результаты опроса доводятся комиссией до населения через средства массовой информации не позднее 3 дней со дня составления протокола о результатах опроса.</w:t>
      </w:r>
    </w:p>
    <w:p w:rsidR="00852741" w:rsidRDefault="00852741" w:rsidP="00852741">
      <w:pPr>
        <w:ind w:firstLine="567"/>
        <w:jc w:val="both"/>
      </w:pPr>
      <w:r>
        <w:t>11.3. Органы местного самоуправления, должностные лица местного самоуправления муниципального образования информируют жителей через средства массовой информации о решениях, принятых по итогам изучения ими результатов опроса.</w:t>
      </w:r>
    </w:p>
    <w:p w:rsidR="00852741" w:rsidRDefault="00852741" w:rsidP="00852741">
      <w:pPr>
        <w:ind w:firstLine="567"/>
        <w:jc w:val="both"/>
      </w:pPr>
      <w:r>
        <w:t>11.4. Финансирование мероприятий, связанных с подготовкой и проведением опроса граждан, осуществляется за счет средств местного бюджета.</w:t>
      </w:r>
    </w:p>
    <w:p w:rsidR="00852741" w:rsidRDefault="00852741" w:rsidP="008527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pPr>
    </w:p>
    <w:p w:rsidR="00D77DC0" w:rsidRPr="009760DF" w:rsidRDefault="00D77DC0" w:rsidP="009760DF">
      <w:pPr>
        <w:pStyle w:val="formattext"/>
        <w:shd w:val="clear" w:color="auto" w:fill="FFFFFF"/>
        <w:spacing w:before="0" w:beforeAutospacing="0" w:after="0" w:afterAutospacing="0" w:line="315" w:lineRule="atLeast"/>
        <w:textAlignment w:val="baseline"/>
        <w:rPr>
          <w:rFonts w:ascii="Arial" w:hAnsi="Arial" w:cs="Arial"/>
          <w:color w:val="2D2D2D"/>
          <w:spacing w:val="2"/>
        </w:rPr>
      </w:pPr>
    </w:p>
    <w:tbl>
      <w:tblPr>
        <w:tblpPr w:leftFromText="180" w:rightFromText="180" w:vertAnchor="text" w:horzAnchor="margin" w:tblpY="394"/>
        <w:tblW w:w="0" w:type="auto"/>
        <w:tblLook w:val="01E0" w:firstRow="1" w:lastRow="1" w:firstColumn="1" w:lastColumn="1" w:noHBand="0" w:noVBand="0"/>
      </w:tblPr>
      <w:tblGrid>
        <w:gridCol w:w="4077"/>
        <w:gridCol w:w="2977"/>
        <w:gridCol w:w="2268"/>
      </w:tblGrid>
      <w:tr w:rsidR="00CE67AA" w:rsidRPr="007500D4" w:rsidTr="0094475E">
        <w:trPr>
          <w:trHeight w:val="1446"/>
        </w:trPr>
        <w:tc>
          <w:tcPr>
            <w:tcW w:w="4077" w:type="dxa"/>
            <w:tcBorders>
              <w:top w:val="single" w:sz="4" w:space="0" w:color="auto"/>
              <w:left w:val="single" w:sz="4" w:space="0" w:color="auto"/>
              <w:bottom w:val="single" w:sz="4" w:space="0" w:color="auto"/>
              <w:right w:val="single" w:sz="4" w:space="0" w:color="auto"/>
            </w:tcBorders>
          </w:tcPr>
          <w:p w:rsidR="00CE67AA" w:rsidRPr="007500D4" w:rsidRDefault="00CE67AA" w:rsidP="0094475E">
            <w:pPr>
              <w:rPr>
                <w:b/>
              </w:rPr>
            </w:pPr>
            <w:r w:rsidRPr="007500D4">
              <w:rPr>
                <w:b/>
              </w:rPr>
              <w:t xml:space="preserve">Редакционный совет  </w:t>
            </w:r>
          </w:p>
          <w:p w:rsidR="00CE67AA" w:rsidRPr="007500D4" w:rsidRDefault="00CE67AA" w:rsidP="0094475E">
            <w:pPr>
              <w:rPr>
                <w:b/>
              </w:rPr>
            </w:pPr>
            <w:r w:rsidRPr="007500D4">
              <w:rPr>
                <w:b/>
              </w:rPr>
              <w:t xml:space="preserve">Адрес: Новосибирская область </w:t>
            </w:r>
            <w:proofErr w:type="spellStart"/>
            <w:r w:rsidRPr="007500D4">
              <w:rPr>
                <w:b/>
              </w:rPr>
              <w:t>Чулымский</w:t>
            </w:r>
            <w:proofErr w:type="spellEnd"/>
            <w:r w:rsidRPr="007500D4">
              <w:rPr>
                <w:b/>
              </w:rPr>
              <w:t xml:space="preserve"> район с. Серебрянское </w:t>
            </w:r>
          </w:p>
          <w:p w:rsidR="00CE67AA" w:rsidRPr="007500D4" w:rsidRDefault="00CE67AA" w:rsidP="0094475E">
            <w:pPr>
              <w:rPr>
                <w:b/>
              </w:rPr>
            </w:pPr>
            <w:r w:rsidRPr="007500D4">
              <w:rPr>
                <w:b/>
              </w:rPr>
              <w:t xml:space="preserve"> ул. Советская 40 б</w:t>
            </w:r>
          </w:p>
          <w:p w:rsidR="00CE67AA" w:rsidRPr="007500D4" w:rsidRDefault="00CE67AA" w:rsidP="0094475E">
            <w:pPr>
              <w:rPr>
                <w:b/>
              </w:rPr>
            </w:pPr>
          </w:p>
        </w:tc>
        <w:tc>
          <w:tcPr>
            <w:tcW w:w="2977" w:type="dxa"/>
            <w:tcBorders>
              <w:top w:val="single" w:sz="4" w:space="0" w:color="auto"/>
              <w:left w:val="single" w:sz="4" w:space="0" w:color="auto"/>
              <w:bottom w:val="single" w:sz="4" w:space="0" w:color="auto"/>
              <w:right w:val="single" w:sz="4" w:space="0" w:color="auto"/>
            </w:tcBorders>
          </w:tcPr>
          <w:p w:rsidR="00CE67AA" w:rsidRPr="007500D4" w:rsidRDefault="00CE67AA" w:rsidP="0094475E">
            <w:pPr>
              <w:rPr>
                <w:b/>
              </w:rPr>
            </w:pPr>
            <w:r w:rsidRPr="007500D4">
              <w:rPr>
                <w:b/>
              </w:rPr>
              <w:t xml:space="preserve">«СЕРЕБРЯНСКИЙ ВЕСТНИК»       </w:t>
            </w:r>
          </w:p>
          <w:p w:rsidR="00CE67AA" w:rsidRPr="007500D4" w:rsidRDefault="00CE67AA" w:rsidP="0094475E">
            <w:pPr>
              <w:rPr>
                <w:b/>
              </w:rPr>
            </w:pPr>
            <w:r>
              <w:rPr>
                <w:b/>
              </w:rPr>
              <w:t>10.05.</w:t>
            </w:r>
            <w:r w:rsidRPr="007500D4">
              <w:rPr>
                <w:b/>
              </w:rPr>
              <w:t xml:space="preserve">2021 г. </w:t>
            </w:r>
          </w:p>
          <w:p w:rsidR="00CE67AA" w:rsidRPr="007500D4" w:rsidRDefault="00CE67AA" w:rsidP="0094475E">
            <w:pPr>
              <w:rPr>
                <w:b/>
              </w:rPr>
            </w:pPr>
            <w:r>
              <w:rPr>
                <w:b/>
              </w:rPr>
              <w:t>№  7</w:t>
            </w:r>
          </w:p>
          <w:p w:rsidR="00CE67AA" w:rsidRPr="007500D4" w:rsidRDefault="00CE67AA" w:rsidP="0094475E">
            <w:pPr>
              <w:rPr>
                <w:b/>
              </w:rPr>
            </w:pPr>
          </w:p>
        </w:tc>
        <w:tc>
          <w:tcPr>
            <w:tcW w:w="2268" w:type="dxa"/>
            <w:tcBorders>
              <w:top w:val="single" w:sz="4" w:space="0" w:color="auto"/>
              <w:left w:val="single" w:sz="4" w:space="0" w:color="auto"/>
              <w:bottom w:val="single" w:sz="4" w:space="0" w:color="auto"/>
              <w:right w:val="single" w:sz="4" w:space="0" w:color="auto"/>
            </w:tcBorders>
          </w:tcPr>
          <w:p w:rsidR="00CE67AA" w:rsidRPr="007500D4" w:rsidRDefault="00CE67AA" w:rsidP="0094475E">
            <w:pPr>
              <w:rPr>
                <w:b/>
              </w:rPr>
            </w:pPr>
            <w:r w:rsidRPr="007500D4">
              <w:rPr>
                <w:b/>
              </w:rPr>
              <w:t xml:space="preserve">Над </w:t>
            </w:r>
            <w:proofErr w:type="gramStart"/>
            <w:r w:rsidRPr="007500D4">
              <w:rPr>
                <w:b/>
              </w:rPr>
              <w:t>техническим исполнением</w:t>
            </w:r>
            <w:proofErr w:type="gramEnd"/>
            <w:r w:rsidRPr="007500D4">
              <w:rPr>
                <w:b/>
              </w:rPr>
              <w:t xml:space="preserve"> работала:   </w:t>
            </w:r>
          </w:p>
          <w:p w:rsidR="00CE67AA" w:rsidRPr="007500D4" w:rsidRDefault="00CE67AA" w:rsidP="0094475E">
            <w:pPr>
              <w:rPr>
                <w:b/>
              </w:rPr>
            </w:pPr>
            <w:r w:rsidRPr="007500D4">
              <w:rPr>
                <w:b/>
              </w:rPr>
              <w:t>Н.А. Гутникова</w:t>
            </w:r>
          </w:p>
          <w:p w:rsidR="00CE67AA" w:rsidRPr="007500D4" w:rsidRDefault="00CE67AA" w:rsidP="0094475E">
            <w:pPr>
              <w:rPr>
                <w:b/>
              </w:rPr>
            </w:pPr>
          </w:p>
        </w:tc>
      </w:tr>
    </w:tbl>
    <w:p w:rsidR="00D77DC0" w:rsidRPr="007500D4" w:rsidRDefault="00D77DC0" w:rsidP="00272CE4">
      <w:pPr>
        <w:sectPr w:rsidR="00D77DC0" w:rsidRPr="007500D4">
          <w:pgSz w:w="11906" w:h="16838"/>
          <w:pgMar w:top="1134" w:right="850" w:bottom="1134" w:left="1701" w:header="708" w:footer="708" w:gutter="0"/>
          <w:cols w:space="720"/>
        </w:sectPr>
      </w:pPr>
    </w:p>
    <w:p w:rsidR="00487EBB" w:rsidRPr="007500D4" w:rsidRDefault="00487EBB" w:rsidP="00CE67AA"/>
    <w:sectPr w:rsidR="00487EBB" w:rsidRPr="007500D4" w:rsidSect="00124C19">
      <w:pgSz w:w="11906" w:h="16838"/>
      <w:pgMar w:top="709" w:right="707" w:bottom="540" w:left="1985" w:header="709" w:footer="709"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D55D2" w:rsidRDefault="008D55D2" w:rsidP="00534519">
      <w:r>
        <w:separator/>
      </w:r>
    </w:p>
  </w:endnote>
  <w:endnote w:type="continuationSeparator" w:id="0">
    <w:p w:rsidR="008D55D2" w:rsidRDefault="008D55D2" w:rsidP="005345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Arial Unicode MS"/>
    <w:charset w:val="80"/>
    <w:family w:val="auto"/>
    <w:pitch w:val="default"/>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00006FF" w:usb1="0000FCFF" w:usb2="00000001" w:usb3="00000000" w:csb0="0000019F" w:csb1="00000000"/>
  </w:font>
  <w:font w:name="Arial Narrow">
    <w:panose1 w:val="020B0606020202030204"/>
    <w:charset w:val="CC"/>
    <w:family w:val="swiss"/>
    <w:pitch w:val="variable"/>
    <w:sig w:usb0="00000287" w:usb1="00000800" w:usb2="00000000" w:usb3="00000000" w:csb0="0000009F" w:csb1="00000000"/>
  </w:font>
  <w:font w:name="MS Mincho">
    <w:altName w:val="MS Gothic"/>
    <w:panose1 w:val="02020609040205080304"/>
    <w:charset w:val="80"/>
    <w:family w:val="roman"/>
    <w:notTrueType/>
    <w:pitch w:val="fixed"/>
    <w:sig w:usb0="00000000" w:usb1="08070000" w:usb2="00000010" w:usb3="00000000" w:csb0="00020000" w:csb1="00000000"/>
  </w:font>
  <w:font w:name="Peterburg">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Book Antiqua">
    <w:panose1 w:val="02040602050305030304"/>
    <w:charset w:val="CC"/>
    <w:family w:val="roman"/>
    <w:pitch w:val="variable"/>
    <w:sig w:usb0="00000287" w:usb1="00000000" w:usb2="00000000" w:usb3="00000000" w:csb0="0000009F" w:csb1="00000000"/>
  </w:font>
  <w:font w:name="Gaze">
    <w:altName w:val="Courier New"/>
    <w:charset w:val="00"/>
    <w:family w:val="auto"/>
    <w:pitch w:val="variable"/>
    <w:sig w:usb0="00000003" w:usb1="00000000" w:usb2="00000000" w:usb3="00000000" w:csb0="00000001" w:csb1="00000000"/>
  </w:font>
  <w:font w:name="Monotype Corsiva">
    <w:panose1 w:val="03010101010201010101"/>
    <w:charset w:val="CC"/>
    <w:family w:val="script"/>
    <w:pitch w:val="variable"/>
    <w:sig w:usb0="00000287" w:usb1="00000000" w:usb2="00000000" w:usb3="00000000" w:csb0="0000009F" w:csb1="00000000"/>
  </w:font>
  <w:font w:name="Verdana">
    <w:panose1 w:val="020B0604030504040204"/>
    <w:charset w:val="CC"/>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D55D2" w:rsidRDefault="008D55D2" w:rsidP="00534519">
      <w:r>
        <w:separator/>
      </w:r>
    </w:p>
  </w:footnote>
  <w:footnote w:type="continuationSeparator" w:id="0">
    <w:p w:rsidR="008D55D2" w:rsidRDefault="008D55D2" w:rsidP="0053451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2"/>
    <w:multiLevelType w:val="singleLevel"/>
    <w:tmpl w:val="5894C2E4"/>
    <w:lvl w:ilvl="0">
      <w:start w:val="1"/>
      <w:numFmt w:val="bullet"/>
      <w:pStyle w:val="3"/>
      <w:lvlText w:val=""/>
      <w:lvlJc w:val="left"/>
      <w:pPr>
        <w:tabs>
          <w:tab w:val="num" w:pos="926"/>
        </w:tabs>
        <w:ind w:left="926" w:hanging="360"/>
      </w:pPr>
      <w:rPr>
        <w:rFonts w:ascii="Symbol" w:hAnsi="Symbol" w:hint="default"/>
      </w:rPr>
    </w:lvl>
  </w:abstractNum>
  <w:abstractNum w:abstractNumId="1">
    <w:nsid w:val="FFFFFF89"/>
    <w:multiLevelType w:val="singleLevel"/>
    <w:tmpl w:val="D056047A"/>
    <w:lvl w:ilvl="0">
      <w:start w:val="1"/>
      <w:numFmt w:val="bullet"/>
      <w:pStyle w:val="a"/>
      <w:lvlText w:val=""/>
      <w:lvlJc w:val="left"/>
      <w:pPr>
        <w:tabs>
          <w:tab w:val="num" w:pos="360"/>
        </w:tabs>
        <w:ind w:left="360" w:hanging="360"/>
      </w:pPr>
      <w:rPr>
        <w:rFonts w:ascii="Symbol" w:hAnsi="Symbol" w:hint="default"/>
      </w:rPr>
    </w:lvl>
  </w:abstractNum>
  <w:abstractNum w:abstractNumId="2">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3">
    <w:nsid w:val="00000002"/>
    <w:multiLevelType w:val="multilevel"/>
    <w:tmpl w:val="00000002"/>
    <w:name w:val="WW8Num2"/>
    <w:lvl w:ilvl="0">
      <w:start w:val="1"/>
      <w:numFmt w:val="bullet"/>
      <w:lvlText w:val=""/>
      <w:lvlJc w:val="left"/>
      <w:pPr>
        <w:tabs>
          <w:tab w:val="num" w:pos="720"/>
        </w:tabs>
        <w:ind w:left="720" w:hanging="360"/>
      </w:pPr>
      <w:rPr>
        <w:rFonts w:ascii="Wingdings" w:hAnsi="Wingdings" w:cs="Wingdings"/>
      </w:rPr>
    </w:lvl>
    <w:lvl w:ilvl="1">
      <w:start w:val="1"/>
      <w:numFmt w:val="bullet"/>
      <w:lvlText w:val="o"/>
      <w:lvlJc w:val="left"/>
      <w:pPr>
        <w:tabs>
          <w:tab w:val="num" w:pos="1440"/>
        </w:tabs>
        <w:ind w:left="1440" w:hanging="360"/>
      </w:pPr>
      <w:rPr>
        <w:rFonts w:ascii="OpenSymbol" w:hAnsi="OpenSymbol"/>
      </w:rPr>
    </w:lvl>
    <w:lvl w:ilvl="2">
      <w:start w:val="1"/>
      <w:numFmt w:val="bullet"/>
      <w:lvlText w:val=""/>
      <w:lvlJc w:val="left"/>
      <w:pPr>
        <w:tabs>
          <w:tab w:val="num" w:pos="2160"/>
        </w:tabs>
        <w:ind w:left="2160" w:hanging="360"/>
      </w:pPr>
      <w:rPr>
        <w:rFonts w:ascii="Wingdings" w:hAnsi="Wingdings" w:cs="Wingdings"/>
      </w:rPr>
    </w:lvl>
    <w:lvl w:ilvl="3">
      <w:start w:val="1"/>
      <w:numFmt w:val="bullet"/>
      <w:lvlText w:val=""/>
      <w:lvlJc w:val="left"/>
      <w:pPr>
        <w:tabs>
          <w:tab w:val="num" w:pos="2880"/>
        </w:tabs>
        <w:ind w:left="2880" w:hanging="360"/>
      </w:pPr>
      <w:rPr>
        <w:rFonts w:ascii="Symbol" w:hAnsi="Symbol" w:cs="Symbol"/>
      </w:rPr>
    </w:lvl>
    <w:lvl w:ilvl="4">
      <w:start w:val="1"/>
      <w:numFmt w:val="bullet"/>
      <w:lvlText w:val="o"/>
      <w:lvlJc w:val="left"/>
      <w:pPr>
        <w:tabs>
          <w:tab w:val="num" w:pos="3600"/>
        </w:tabs>
        <w:ind w:left="3600" w:hanging="360"/>
      </w:pPr>
      <w:rPr>
        <w:rFonts w:ascii="OpenSymbol" w:hAnsi="OpenSymbol"/>
      </w:rPr>
    </w:lvl>
    <w:lvl w:ilvl="5">
      <w:start w:val="1"/>
      <w:numFmt w:val="bullet"/>
      <w:lvlText w:val=""/>
      <w:lvlJc w:val="left"/>
      <w:pPr>
        <w:tabs>
          <w:tab w:val="num" w:pos="4320"/>
        </w:tabs>
        <w:ind w:left="4320" w:hanging="360"/>
      </w:pPr>
      <w:rPr>
        <w:rFonts w:ascii="Wingdings" w:hAnsi="Wingdings" w:cs="Wingdings"/>
      </w:rPr>
    </w:lvl>
    <w:lvl w:ilvl="6">
      <w:start w:val="1"/>
      <w:numFmt w:val="bullet"/>
      <w:lvlText w:val=""/>
      <w:lvlJc w:val="left"/>
      <w:pPr>
        <w:tabs>
          <w:tab w:val="num" w:pos="5040"/>
        </w:tabs>
        <w:ind w:left="5040" w:hanging="360"/>
      </w:pPr>
      <w:rPr>
        <w:rFonts w:ascii="Symbol" w:hAnsi="Symbol" w:cs="Symbol"/>
      </w:rPr>
    </w:lvl>
    <w:lvl w:ilvl="7">
      <w:start w:val="1"/>
      <w:numFmt w:val="bullet"/>
      <w:lvlText w:val="o"/>
      <w:lvlJc w:val="left"/>
      <w:pPr>
        <w:tabs>
          <w:tab w:val="num" w:pos="5760"/>
        </w:tabs>
        <w:ind w:left="5760" w:hanging="360"/>
      </w:pPr>
      <w:rPr>
        <w:rFonts w:ascii="OpenSymbol" w:hAnsi="OpenSymbol"/>
      </w:rPr>
    </w:lvl>
    <w:lvl w:ilvl="8">
      <w:start w:val="1"/>
      <w:numFmt w:val="bullet"/>
      <w:lvlText w:val=""/>
      <w:lvlJc w:val="left"/>
      <w:pPr>
        <w:tabs>
          <w:tab w:val="num" w:pos="6480"/>
        </w:tabs>
        <w:ind w:left="6480" w:hanging="360"/>
      </w:pPr>
      <w:rPr>
        <w:rFonts w:ascii="Wingdings" w:hAnsi="Wingdings" w:cs="Wingdings"/>
      </w:rPr>
    </w:lvl>
  </w:abstractNum>
  <w:abstractNum w:abstractNumId="4">
    <w:nsid w:val="00000003"/>
    <w:multiLevelType w:val="multilevel"/>
    <w:tmpl w:val="00000003"/>
    <w:name w:val="WW8Num3"/>
    <w:lvl w:ilvl="0">
      <w:start w:val="1"/>
      <w:numFmt w:val="bullet"/>
      <w:lvlText w:val=""/>
      <w:lvlJc w:val="left"/>
      <w:pPr>
        <w:tabs>
          <w:tab w:val="num" w:pos="720"/>
        </w:tabs>
        <w:ind w:left="720" w:hanging="360"/>
      </w:pPr>
      <w:rPr>
        <w:rFonts w:ascii="Wingdings" w:hAnsi="Wingdings" w:cs="Wingdings"/>
      </w:rPr>
    </w:lvl>
    <w:lvl w:ilvl="1">
      <w:start w:val="1"/>
      <w:numFmt w:val="bullet"/>
      <w:lvlText w:val="o"/>
      <w:lvlJc w:val="left"/>
      <w:pPr>
        <w:tabs>
          <w:tab w:val="num" w:pos="1440"/>
        </w:tabs>
        <w:ind w:left="1440" w:hanging="360"/>
      </w:pPr>
      <w:rPr>
        <w:rFonts w:ascii="OpenSymbol" w:hAnsi="OpenSymbol"/>
      </w:rPr>
    </w:lvl>
    <w:lvl w:ilvl="2">
      <w:start w:val="1"/>
      <w:numFmt w:val="bullet"/>
      <w:lvlText w:val=""/>
      <w:lvlJc w:val="left"/>
      <w:pPr>
        <w:tabs>
          <w:tab w:val="num" w:pos="2160"/>
        </w:tabs>
        <w:ind w:left="2160" w:hanging="360"/>
      </w:pPr>
      <w:rPr>
        <w:rFonts w:ascii="Wingdings" w:hAnsi="Wingdings" w:cs="Wingdings"/>
      </w:rPr>
    </w:lvl>
    <w:lvl w:ilvl="3">
      <w:start w:val="1"/>
      <w:numFmt w:val="bullet"/>
      <w:lvlText w:val=""/>
      <w:lvlJc w:val="left"/>
      <w:pPr>
        <w:tabs>
          <w:tab w:val="num" w:pos="2880"/>
        </w:tabs>
        <w:ind w:left="2880" w:hanging="360"/>
      </w:pPr>
      <w:rPr>
        <w:rFonts w:ascii="Symbol" w:hAnsi="Symbol" w:cs="Symbol"/>
      </w:rPr>
    </w:lvl>
    <w:lvl w:ilvl="4">
      <w:start w:val="1"/>
      <w:numFmt w:val="bullet"/>
      <w:lvlText w:val="o"/>
      <w:lvlJc w:val="left"/>
      <w:pPr>
        <w:tabs>
          <w:tab w:val="num" w:pos="3600"/>
        </w:tabs>
        <w:ind w:left="3600" w:hanging="360"/>
      </w:pPr>
      <w:rPr>
        <w:rFonts w:ascii="OpenSymbol" w:hAnsi="OpenSymbol"/>
      </w:rPr>
    </w:lvl>
    <w:lvl w:ilvl="5">
      <w:start w:val="1"/>
      <w:numFmt w:val="bullet"/>
      <w:lvlText w:val=""/>
      <w:lvlJc w:val="left"/>
      <w:pPr>
        <w:tabs>
          <w:tab w:val="num" w:pos="4320"/>
        </w:tabs>
        <w:ind w:left="4320" w:hanging="360"/>
      </w:pPr>
      <w:rPr>
        <w:rFonts w:ascii="Wingdings" w:hAnsi="Wingdings" w:cs="Wingdings"/>
      </w:rPr>
    </w:lvl>
    <w:lvl w:ilvl="6">
      <w:start w:val="1"/>
      <w:numFmt w:val="bullet"/>
      <w:lvlText w:val=""/>
      <w:lvlJc w:val="left"/>
      <w:pPr>
        <w:tabs>
          <w:tab w:val="num" w:pos="5040"/>
        </w:tabs>
        <w:ind w:left="5040" w:hanging="360"/>
      </w:pPr>
      <w:rPr>
        <w:rFonts w:ascii="Symbol" w:hAnsi="Symbol" w:cs="Symbol"/>
      </w:rPr>
    </w:lvl>
    <w:lvl w:ilvl="7">
      <w:start w:val="1"/>
      <w:numFmt w:val="bullet"/>
      <w:lvlText w:val="o"/>
      <w:lvlJc w:val="left"/>
      <w:pPr>
        <w:tabs>
          <w:tab w:val="num" w:pos="5760"/>
        </w:tabs>
        <w:ind w:left="5760" w:hanging="360"/>
      </w:pPr>
      <w:rPr>
        <w:rFonts w:ascii="OpenSymbol" w:hAnsi="OpenSymbol"/>
      </w:rPr>
    </w:lvl>
    <w:lvl w:ilvl="8">
      <w:start w:val="1"/>
      <w:numFmt w:val="bullet"/>
      <w:lvlText w:val=""/>
      <w:lvlJc w:val="left"/>
      <w:pPr>
        <w:tabs>
          <w:tab w:val="num" w:pos="6480"/>
        </w:tabs>
        <w:ind w:left="6480" w:hanging="360"/>
      </w:pPr>
      <w:rPr>
        <w:rFonts w:ascii="Wingdings" w:hAnsi="Wingdings" w:cs="Wingdings"/>
      </w:rPr>
    </w:lvl>
  </w:abstractNum>
  <w:abstractNum w:abstractNumId="5">
    <w:nsid w:val="00E91BAE"/>
    <w:multiLevelType w:val="hybridMultilevel"/>
    <w:tmpl w:val="EE4A0AD2"/>
    <w:lvl w:ilvl="0" w:tplc="B0486458">
      <w:start w:val="1"/>
      <w:numFmt w:val="decimal"/>
      <w:lvlText w:val="%1."/>
      <w:lvlJc w:val="left"/>
      <w:pPr>
        <w:ind w:left="1422" w:hanging="85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nsid w:val="08670F20"/>
    <w:multiLevelType w:val="hybridMultilevel"/>
    <w:tmpl w:val="4C048B9E"/>
    <w:lvl w:ilvl="0" w:tplc="D90E6C96">
      <w:start w:val="1"/>
      <w:numFmt w:val="decimal"/>
      <w:lvlText w:val="%1."/>
      <w:lvlJc w:val="left"/>
      <w:pPr>
        <w:ind w:left="43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08710514"/>
    <w:multiLevelType w:val="hybridMultilevel"/>
    <w:tmpl w:val="21A88CB6"/>
    <w:lvl w:ilvl="0" w:tplc="86A86F6C">
      <w:start w:val="3"/>
      <w:numFmt w:val="decimal"/>
      <w:lvlText w:val="%1."/>
      <w:lvlJc w:val="left"/>
      <w:pPr>
        <w:ind w:left="1080" w:hanging="360"/>
      </w:pPr>
      <w:rPr>
        <w:b/>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13EF6A0A"/>
    <w:multiLevelType w:val="multilevel"/>
    <w:tmpl w:val="E2267858"/>
    <w:lvl w:ilvl="0">
      <w:start w:val="1"/>
      <w:numFmt w:val="decimal"/>
      <w:lvlText w:val="%1."/>
      <w:lvlJc w:val="left"/>
      <w:pPr>
        <w:ind w:left="720" w:hanging="360"/>
      </w:pPr>
    </w:lvl>
    <w:lvl w:ilvl="1">
      <w:start w:val="1"/>
      <w:numFmt w:val="decimal"/>
      <w:isLgl/>
      <w:lvlText w:val="%1.%2."/>
      <w:lvlJc w:val="left"/>
      <w:pPr>
        <w:ind w:left="1287" w:hanging="720"/>
      </w:pPr>
    </w:lvl>
    <w:lvl w:ilvl="2">
      <w:start w:val="1"/>
      <w:numFmt w:val="decimal"/>
      <w:isLgl/>
      <w:lvlText w:val="%1.%2.%3."/>
      <w:lvlJc w:val="left"/>
      <w:pPr>
        <w:ind w:left="5115" w:hanging="720"/>
      </w:pPr>
    </w:lvl>
    <w:lvl w:ilvl="3">
      <w:start w:val="1"/>
      <w:numFmt w:val="decimal"/>
      <w:isLgl/>
      <w:lvlText w:val="%1.%2.%3.%4."/>
      <w:lvlJc w:val="left"/>
      <w:pPr>
        <w:ind w:left="2061" w:hanging="1080"/>
      </w:pPr>
    </w:lvl>
    <w:lvl w:ilvl="4">
      <w:start w:val="1"/>
      <w:numFmt w:val="decimal"/>
      <w:isLgl/>
      <w:lvlText w:val="%1.%2.%3.%4.%5."/>
      <w:lvlJc w:val="left"/>
      <w:pPr>
        <w:ind w:left="2268" w:hanging="1080"/>
      </w:pPr>
    </w:lvl>
    <w:lvl w:ilvl="5">
      <w:start w:val="1"/>
      <w:numFmt w:val="decimal"/>
      <w:isLgl/>
      <w:lvlText w:val="%1.%2.%3.%4.%5.%6."/>
      <w:lvlJc w:val="left"/>
      <w:pPr>
        <w:ind w:left="2835" w:hanging="1440"/>
      </w:pPr>
    </w:lvl>
    <w:lvl w:ilvl="6">
      <w:start w:val="1"/>
      <w:numFmt w:val="decimal"/>
      <w:isLgl/>
      <w:lvlText w:val="%1.%2.%3.%4.%5.%6.%7."/>
      <w:lvlJc w:val="left"/>
      <w:pPr>
        <w:ind w:left="3402" w:hanging="1800"/>
      </w:pPr>
    </w:lvl>
    <w:lvl w:ilvl="7">
      <w:start w:val="1"/>
      <w:numFmt w:val="decimal"/>
      <w:isLgl/>
      <w:lvlText w:val="%1.%2.%3.%4.%5.%6.%7.%8."/>
      <w:lvlJc w:val="left"/>
      <w:pPr>
        <w:ind w:left="3609" w:hanging="1800"/>
      </w:pPr>
    </w:lvl>
    <w:lvl w:ilvl="8">
      <w:start w:val="1"/>
      <w:numFmt w:val="decimal"/>
      <w:isLgl/>
      <w:lvlText w:val="%1.%2.%3.%4.%5.%6.%7.%8.%9."/>
      <w:lvlJc w:val="left"/>
      <w:pPr>
        <w:ind w:left="4176" w:hanging="2160"/>
      </w:pPr>
    </w:lvl>
  </w:abstractNum>
  <w:abstractNum w:abstractNumId="9">
    <w:nsid w:val="160F04BB"/>
    <w:multiLevelType w:val="hybridMultilevel"/>
    <w:tmpl w:val="5DC0E1D8"/>
    <w:lvl w:ilvl="0" w:tplc="04190001">
      <w:start w:val="1"/>
      <w:numFmt w:val="bullet"/>
      <w:lvlText w:val=""/>
      <w:lvlJc w:val="left"/>
      <w:pPr>
        <w:ind w:left="147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0">
    <w:nsid w:val="1AA26018"/>
    <w:multiLevelType w:val="hybridMultilevel"/>
    <w:tmpl w:val="4516B7FA"/>
    <w:lvl w:ilvl="0" w:tplc="A754F4F4">
      <w:start w:val="1"/>
      <w:numFmt w:val="bullet"/>
      <w:pStyle w:val="a0"/>
      <w:lvlText w:val=""/>
      <w:lvlJc w:val="left"/>
      <w:pPr>
        <w:tabs>
          <w:tab w:val="num" w:pos="360"/>
        </w:tabs>
        <w:ind w:left="0"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11">
    <w:nsid w:val="1F41272E"/>
    <w:multiLevelType w:val="hybridMultilevel"/>
    <w:tmpl w:val="FE4664C2"/>
    <w:lvl w:ilvl="0" w:tplc="6B7A9B94">
      <w:start w:val="4"/>
      <w:numFmt w:val="decimal"/>
      <w:lvlText w:val="%1."/>
      <w:lvlJc w:val="left"/>
      <w:pPr>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1F7E6C85"/>
    <w:multiLevelType w:val="hybridMultilevel"/>
    <w:tmpl w:val="E56AC514"/>
    <w:lvl w:ilvl="0" w:tplc="04190001">
      <w:start w:val="1"/>
      <w:numFmt w:val="bullet"/>
      <w:lvlText w:val=""/>
      <w:lvlJc w:val="left"/>
      <w:pPr>
        <w:ind w:left="1425"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3">
    <w:nsid w:val="23581685"/>
    <w:multiLevelType w:val="hybridMultilevel"/>
    <w:tmpl w:val="48D6A692"/>
    <w:lvl w:ilvl="0" w:tplc="249A97C8">
      <w:start w:val="1"/>
      <w:numFmt w:val="decimal"/>
      <w:lvlText w:val="%1."/>
      <w:lvlJc w:val="left"/>
      <w:pPr>
        <w:ind w:left="92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282C63E9"/>
    <w:multiLevelType w:val="multilevel"/>
    <w:tmpl w:val="46E07336"/>
    <w:lvl w:ilvl="0">
      <w:start w:val="1"/>
      <w:numFmt w:val="decimal"/>
      <w:lvlText w:val="%1."/>
      <w:lvlJc w:val="left"/>
      <w:pPr>
        <w:ind w:left="645" w:hanging="645"/>
      </w:pPr>
    </w:lvl>
    <w:lvl w:ilvl="1">
      <w:start w:val="1"/>
      <w:numFmt w:val="decimal"/>
      <w:lvlText w:val="%1.%2."/>
      <w:lvlJc w:val="left"/>
      <w:pPr>
        <w:ind w:left="1107" w:hanging="720"/>
      </w:pPr>
    </w:lvl>
    <w:lvl w:ilvl="2">
      <w:start w:val="3"/>
      <w:numFmt w:val="decimal"/>
      <w:lvlText w:val="%1.%2.%3."/>
      <w:lvlJc w:val="left"/>
      <w:pPr>
        <w:ind w:left="1494" w:hanging="720"/>
      </w:pPr>
    </w:lvl>
    <w:lvl w:ilvl="3">
      <w:start w:val="1"/>
      <w:numFmt w:val="decimal"/>
      <w:lvlText w:val="%1.%2.%3.%4."/>
      <w:lvlJc w:val="left"/>
      <w:pPr>
        <w:ind w:left="2241" w:hanging="1080"/>
      </w:pPr>
    </w:lvl>
    <w:lvl w:ilvl="4">
      <w:start w:val="1"/>
      <w:numFmt w:val="decimal"/>
      <w:lvlText w:val="%1.%2.%3.%4.%5."/>
      <w:lvlJc w:val="left"/>
      <w:pPr>
        <w:ind w:left="2628" w:hanging="1080"/>
      </w:pPr>
    </w:lvl>
    <w:lvl w:ilvl="5">
      <w:start w:val="1"/>
      <w:numFmt w:val="decimal"/>
      <w:lvlText w:val="%1.%2.%3.%4.%5.%6."/>
      <w:lvlJc w:val="left"/>
      <w:pPr>
        <w:ind w:left="3375" w:hanging="1440"/>
      </w:pPr>
    </w:lvl>
    <w:lvl w:ilvl="6">
      <w:start w:val="1"/>
      <w:numFmt w:val="decimal"/>
      <w:lvlText w:val="%1.%2.%3.%4.%5.%6.%7."/>
      <w:lvlJc w:val="left"/>
      <w:pPr>
        <w:ind w:left="4122" w:hanging="1800"/>
      </w:pPr>
    </w:lvl>
    <w:lvl w:ilvl="7">
      <w:start w:val="1"/>
      <w:numFmt w:val="decimal"/>
      <w:lvlText w:val="%1.%2.%3.%4.%5.%6.%7.%8."/>
      <w:lvlJc w:val="left"/>
      <w:pPr>
        <w:ind w:left="4509" w:hanging="1800"/>
      </w:pPr>
    </w:lvl>
    <w:lvl w:ilvl="8">
      <w:start w:val="1"/>
      <w:numFmt w:val="decimal"/>
      <w:lvlText w:val="%1.%2.%3.%4.%5.%6.%7.%8.%9."/>
      <w:lvlJc w:val="left"/>
      <w:pPr>
        <w:ind w:left="5256" w:hanging="2160"/>
      </w:pPr>
    </w:lvl>
  </w:abstractNum>
  <w:abstractNum w:abstractNumId="15">
    <w:nsid w:val="2AB6333D"/>
    <w:multiLevelType w:val="multilevel"/>
    <w:tmpl w:val="48FC63E6"/>
    <w:lvl w:ilvl="0">
      <w:start w:val="1"/>
      <w:numFmt w:val="decimal"/>
      <w:pStyle w:val="2"/>
      <w:lvlText w:val="%1."/>
      <w:lvlJc w:val="left"/>
      <w:pPr>
        <w:ind w:left="360" w:hanging="360"/>
      </w:pPr>
      <w:rPr>
        <w:b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nsid w:val="2D247076"/>
    <w:multiLevelType w:val="hybridMultilevel"/>
    <w:tmpl w:val="386E52EC"/>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7">
    <w:nsid w:val="2D781765"/>
    <w:multiLevelType w:val="hybridMultilevel"/>
    <w:tmpl w:val="F3BE7A6E"/>
    <w:lvl w:ilvl="0" w:tplc="CDC6E3F6">
      <w:start w:val="1"/>
      <w:numFmt w:val="decimal"/>
      <w:lvlText w:val="%1."/>
      <w:lvlJc w:val="left"/>
      <w:pPr>
        <w:ind w:left="615" w:hanging="54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nsid w:val="331D1F61"/>
    <w:multiLevelType w:val="hybridMultilevel"/>
    <w:tmpl w:val="48C88178"/>
    <w:lvl w:ilvl="0" w:tplc="7AF47BA8">
      <w:start w:val="1"/>
      <w:numFmt w:val="decimal"/>
      <w:lvlText w:val="%1."/>
      <w:lvlJc w:val="left"/>
      <w:pPr>
        <w:ind w:left="1174" w:hanging="46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nsid w:val="3A255591"/>
    <w:multiLevelType w:val="multilevel"/>
    <w:tmpl w:val="D206B114"/>
    <w:lvl w:ilvl="0">
      <w:start w:val="1"/>
      <w:numFmt w:val="decimal"/>
      <w:lvlText w:val="%1."/>
      <w:lvlJc w:val="left"/>
      <w:pPr>
        <w:ind w:left="1662" w:hanging="1095"/>
      </w:pPr>
    </w:lvl>
    <w:lvl w:ilvl="1">
      <w:start w:val="1"/>
      <w:numFmt w:val="decimal"/>
      <w:isLgl/>
      <w:lvlText w:val="%1.%2."/>
      <w:lvlJc w:val="left"/>
      <w:pPr>
        <w:ind w:left="1287" w:hanging="720"/>
      </w:pPr>
      <w:rPr>
        <w:color w:val="000000"/>
      </w:rPr>
    </w:lvl>
    <w:lvl w:ilvl="2">
      <w:start w:val="1"/>
      <w:numFmt w:val="decimal"/>
      <w:isLgl/>
      <w:lvlText w:val="%1.%2.%3."/>
      <w:lvlJc w:val="left"/>
      <w:pPr>
        <w:ind w:left="1287" w:hanging="720"/>
      </w:pPr>
      <w:rPr>
        <w:color w:val="000000"/>
      </w:rPr>
    </w:lvl>
    <w:lvl w:ilvl="3">
      <w:start w:val="1"/>
      <w:numFmt w:val="decimal"/>
      <w:isLgl/>
      <w:lvlText w:val="%1.%2.%3.%4."/>
      <w:lvlJc w:val="left"/>
      <w:pPr>
        <w:ind w:left="1647" w:hanging="1080"/>
      </w:pPr>
      <w:rPr>
        <w:color w:val="000000"/>
      </w:rPr>
    </w:lvl>
    <w:lvl w:ilvl="4">
      <w:start w:val="1"/>
      <w:numFmt w:val="decimal"/>
      <w:isLgl/>
      <w:lvlText w:val="%1.%2.%3.%4.%5."/>
      <w:lvlJc w:val="left"/>
      <w:pPr>
        <w:ind w:left="1647" w:hanging="1080"/>
      </w:pPr>
      <w:rPr>
        <w:color w:val="000000"/>
      </w:rPr>
    </w:lvl>
    <w:lvl w:ilvl="5">
      <w:start w:val="1"/>
      <w:numFmt w:val="decimal"/>
      <w:isLgl/>
      <w:lvlText w:val="%1.%2.%3.%4.%5.%6."/>
      <w:lvlJc w:val="left"/>
      <w:pPr>
        <w:ind w:left="2007" w:hanging="1440"/>
      </w:pPr>
      <w:rPr>
        <w:color w:val="000000"/>
      </w:rPr>
    </w:lvl>
    <w:lvl w:ilvl="6">
      <w:start w:val="1"/>
      <w:numFmt w:val="decimal"/>
      <w:isLgl/>
      <w:lvlText w:val="%1.%2.%3.%4.%5.%6.%7."/>
      <w:lvlJc w:val="left"/>
      <w:pPr>
        <w:ind w:left="2367" w:hanging="1800"/>
      </w:pPr>
      <w:rPr>
        <w:color w:val="000000"/>
      </w:rPr>
    </w:lvl>
    <w:lvl w:ilvl="7">
      <w:start w:val="1"/>
      <w:numFmt w:val="decimal"/>
      <w:isLgl/>
      <w:lvlText w:val="%1.%2.%3.%4.%5.%6.%7.%8."/>
      <w:lvlJc w:val="left"/>
      <w:pPr>
        <w:ind w:left="2367" w:hanging="1800"/>
      </w:pPr>
      <w:rPr>
        <w:color w:val="000000"/>
      </w:rPr>
    </w:lvl>
    <w:lvl w:ilvl="8">
      <w:start w:val="1"/>
      <w:numFmt w:val="decimal"/>
      <w:isLgl/>
      <w:lvlText w:val="%1.%2.%3.%4.%5.%6.%7.%8.%9."/>
      <w:lvlJc w:val="left"/>
      <w:pPr>
        <w:ind w:left="2727" w:hanging="2160"/>
      </w:pPr>
      <w:rPr>
        <w:color w:val="000000"/>
      </w:rPr>
    </w:lvl>
  </w:abstractNum>
  <w:abstractNum w:abstractNumId="20">
    <w:nsid w:val="3BCA644D"/>
    <w:multiLevelType w:val="hybridMultilevel"/>
    <w:tmpl w:val="BD366A7A"/>
    <w:lvl w:ilvl="0" w:tplc="55368AE4">
      <w:start w:val="1"/>
      <w:numFmt w:val="decimal"/>
      <w:lvlText w:val="%1."/>
      <w:lvlJc w:val="left"/>
      <w:pPr>
        <w:ind w:left="1497" w:hanging="93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nsid w:val="3C472DBA"/>
    <w:multiLevelType w:val="hybridMultilevel"/>
    <w:tmpl w:val="D94AAC02"/>
    <w:lvl w:ilvl="0" w:tplc="D0CA7894">
      <w:start w:val="1"/>
      <w:numFmt w:val="decimal"/>
      <w:lvlText w:val="%1."/>
      <w:lvlJc w:val="left"/>
      <w:pPr>
        <w:ind w:left="810" w:hanging="360"/>
      </w:pPr>
      <w:rPr>
        <w:rFonts w:ascii="Times New Roman" w:hAnsi="Times New Roman" w:cs="Times New Roman" w:hint="default"/>
        <w:b w:val="0"/>
        <w:sz w:val="28"/>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nsid w:val="45BE40A0"/>
    <w:multiLevelType w:val="multilevel"/>
    <w:tmpl w:val="808CEF98"/>
    <w:lvl w:ilvl="0">
      <w:start w:val="1"/>
      <w:numFmt w:val="decimal"/>
      <w:lvlText w:val="%1."/>
      <w:lvlJc w:val="left"/>
      <w:pPr>
        <w:ind w:left="720" w:hanging="360"/>
      </w:pPr>
    </w:lvl>
    <w:lvl w:ilvl="1">
      <w:start w:val="1"/>
      <w:numFmt w:val="decimal"/>
      <w:isLgl/>
      <w:lvlText w:val="%1.%2."/>
      <w:lvlJc w:val="left"/>
      <w:pPr>
        <w:ind w:left="1287" w:hanging="720"/>
      </w:pPr>
    </w:lvl>
    <w:lvl w:ilvl="2">
      <w:start w:val="1"/>
      <w:numFmt w:val="decimal"/>
      <w:isLgl/>
      <w:lvlText w:val="%1.%2.%3."/>
      <w:lvlJc w:val="left"/>
      <w:pPr>
        <w:ind w:left="1494" w:hanging="720"/>
      </w:pPr>
    </w:lvl>
    <w:lvl w:ilvl="3">
      <w:start w:val="1"/>
      <w:numFmt w:val="decimal"/>
      <w:isLgl/>
      <w:lvlText w:val="%1.%2.%3.%4."/>
      <w:lvlJc w:val="left"/>
      <w:pPr>
        <w:ind w:left="2061" w:hanging="1080"/>
      </w:pPr>
    </w:lvl>
    <w:lvl w:ilvl="4">
      <w:start w:val="1"/>
      <w:numFmt w:val="decimal"/>
      <w:isLgl/>
      <w:lvlText w:val="%1.%2.%3.%4.%5."/>
      <w:lvlJc w:val="left"/>
      <w:pPr>
        <w:ind w:left="2268" w:hanging="1080"/>
      </w:pPr>
    </w:lvl>
    <w:lvl w:ilvl="5">
      <w:start w:val="1"/>
      <w:numFmt w:val="decimal"/>
      <w:isLgl/>
      <w:lvlText w:val="%1.%2.%3.%4.%5.%6."/>
      <w:lvlJc w:val="left"/>
      <w:pPr>
        <w:ind w:left="2835" w:hanging="1440"/>
      </w:pPr>
    </w:lvl>
    <w:lvl w:ilvl="6">
      <w:start w:val="1"/>
      <w:numFmt w:val="decimal"/>
      <w:isLgl/>
      <w:lvlText w:val="%1.%2.%3.%4.%5.%6.%7."/>
      <w:lvlJc w:val="left"/>
      <w:pPr>
        <w:ind w:left="3402" w:hanging="1800"/>
      </w:pPr>
    </w:lvl>
    <w:lvl w:ilvl="7">
      <w:start w:val="1"/>
      <w:numFmt w:val="decimal"/>
      <w:isLgl/>
      <w:lvlText w:val="%1.%2.%3.%4.%5.%6.%7.%8."/>
      <w:lvlJc w:val="left"/>
      <w:pPr>
        <w:ind w:left="3609" w:hanging="1800"/>
      </w:pPr>
    </w:lvl>
    <w:lvl w:ilvl="8">
      <w:start w:val="1"/>
      <w:numFmt w:val="decimal"/>
      <w:isLgl/>
      <w:lvlText w:val="%1.%2.%3.%4.%5.%6.%7.%8.%9."/>
      <w:lvlJc w:val="left"/>
      <w:pPr>
        <w:ind w:left="4176" w:hanging="2160"/>
      </w:pPr>
    </w:lvl>
  </w:abstractNum>
  <w:abstractNum w:abstractNumId="23">
    <w:nsid w:val="4AB8491F"/>
    <w:multiLevelType w:val="multilevel"/>
    <w:tmpl w:val="CD864C10"/>
    <w:lvl w:ilvl="0">
      <w:start w:val="1"/>
      <w:numFmt w:val="decimal"/>
      <w:lvlText w:val="%1."/>
      <w:lvlJc w:val="left"/>
      <w:pPr>
        <w:ind w:left="1350" w:hanging="1350"/>
      </w:pPr>
    </w:lvl>
    <w:lvl w:ilvl="1">
      <w:start w:val="1"/>
      <w:numFmt w:val="decimal"/>
      <w:lvlText w:val="%1.%2."/>
      <w:lvlJc w:val="left"/>
      <w:pPr>
        <w:ind w:left="1917" w:hanging="1350"/>
      </w:pPr>
    </w:lvl>
    <w:lvl w:ilvl="2">
      <w:start w:val="1"/>
      <w:numFmt w:val="decimal"/>
      <w:lvlText w:val="%1.%2.%3."/>
      <w:lvlJc w:val="left"/>
      <w:pPr>
        <w:ind w:left="2484" w:hanging="1350"/>
      </w:pPr>
    </w:lvl>
    <w:lvl w:ilvl="3">
      <w:start w:val="1"/>
      <w:numFmt w:val="decimal"/>
      <w:lvlText w:val="%1.%2.%3.%4."/>
      <w:lvlJc w:val="left"/>
      <w:pPr>
        <w:ind w:left="3051" w:hanging="1350"/>
      </w:pPr>
    </w:lvl>
    <w:lvl w:ilvl="4">
      <w:start w:val="1"/>
      <w:numFmt w:val="decimal"/>
      <w:lvlText w:val="%1.%2.%3.%4.%5."/>
      <w:lvlJc w:val="left"/>
      <w:pPr>
        <w:ind w:left="3618" w:hanging="1350"/>
      </w:pPr>
    </w:lvl>
    <w:lvl w:ilvl="5">
      <w:start w:val="1"/>
      <w:numFmt w:val="decimal"/>
      <w:lvlText w:val="%1.%2.%3.%4.%5.%6."/>
      <w:lvlJc w:val="left"/>
      <w:pPr>
        <w:ind w:left="4275" w:hanging="1440"/>
      </w:pPr>
    </w:lvl>
    <w:lvl w:ilvl="6">
      <w:start w:val="1"/>
      <w:numFmt w:val="decimal"/>
      <w:lvlText w:val="%1.%2.%3.%4.%5.%6.%7."/>
      <w:lvlJc w:val="left"/>
      <w:pPr>
        <w:ind w:left="5202" w:hanging="1800"/>
      </w:pPr>
    </w:lvl>
    <w:lvl w:ilvl="7">
      <w:start w:val="1"/>
      <w:numFmt w:val="decimal"/>
      <w:lvlText w:val="%1.%2.%3.%4.%5.%6.%7.%8."/>
      <w:lvlJc w:val="left"/>
      <w:pPr>
        <w:ind w:left="5769" w:hanging="1800"/>
      </w:pPr>
    </w:lvl>
    <w:lvl w:ilvl="8">
      <w:start w:val="1"/>
      <w:numFmt w:val="decimal"/>
      <w:lvlText w:val="%1.%2.%3.%4.%5.%6.%7.%8.%9."/>
      <w:lvlJc w:val="left"/>
      <w:pPr>
        <w:ind w:left="6696" w:hanging="2160"/>
      </w:pPr>
    </w:lvl>
  </w:abstractNum>
  <w:abstractNum w:abstractNumId="24">
    <w:nsid w:val="4E252757"/>
    <w:multiLevelType w:val="multilevel"/>
    <w:tmpl w:val="1F2AED90"/>
    <w:lvl w:ilvl="0">
      <w:start w:val="1"/>
      <w:numFmt w:val="decimal"/>
      <w:lvlText w:val="%1."/>
      <w:lvlJc w:val="left"/>
      <w:pPr>
        <w:ind w:left="1069" w:hanging="360"/>
      </w:pPr>
    </w:lvl>
    <w:lvl w:ilvl="1">
      <w:start w:val="1"/>
      <w:numFmt w:val="decimal"/>
      <w:isLgl/>
      <w:lvlText w:val="%1.%2."/>
      <w:lvlJc w:val="left"/>
      <w:pPr>
        <w:ind w:left="1429" w:hanging="720"/>
      </w:pPr>
    </w:lvl>
    <w:lvl w:ilvl="2">
      <w:start w:val="1"/>
      <w:numFmt w:val="decimal"/>
      <w:isLgl/>
      <w:lvlText w:val="%1.%2.%3."/>
      <w:lvlJc w:val="left"/>
      <w:pPr>
        <w:ind w:left="1429" w:hanging="720"/>
      </w:pPr>
    </w:lvl>
    <w:lvl w:ilvl="3">
      <w:start w:val="1"/>
      <w:numFmt w:val="decimal"/>
      <w:isLgl/>
      <w:lvlText w:val="%1.%2.%3.%4."/>
      <w:lvlJc w:val="left"/>
      <w:pPr>
        <w:ind w:left="1789" w:hanging="1080"/>
      </w:pPr>
    </w:lvl>
    <w:lvl w:ilvl="4">
      <w:start w:val="1"/>
      <w:numFmt w:val="decimal"/>
      <w:isLgl/>
      <w:lvlText w:val="%1.%2.%3.%4.%5."/>
      <w:lvlJc w:val="left"/>
      <w:pPr>
        <w:ind w:left="1789" w:hanging="1080"/>
      </w:pPr>
    </w:lvl>
    <w:lvl w:ilvl="5">
      <w:start w:val="1"/>
      <w:numFmt w:val="decimal"/>
      <w:isLgl/>
      <w:lvlText w:val="%1.%2.%3.%4.%5.%6."/>
      <w:lvlJc w:val="left"/>
      <w:pPr>
        <w:ind w:left="2149" w:hanging="1440"/>
      </w:pPr>
    </w:lvl>
    <w:lvl w:ilvl="6">
      <w:start w:val="1"/>
      <w:numFmt w:val="decimal"/>
      <w:isLgl/>
      <w:lvlText w:val="%1.%2.%3.%4.%5.%6.%7."/>
      <w:lvlJc w:val="left"/>
      <w:pPr>
        <w:ind w:left="2509" w:hanging="1800"/>
      </w:pPr>
    </w:lvl>
    <w:lvl w:ilvl="7">
      <w:start w:val="1"/>
      <w:numFmt w:val="decimal"/>
      <w:isLgl/>
      <w:lvlText w:val="%1.%2.%3.%4.%5.%6.%7.%8."/>
      <w:lvlJc w:val="left"/>
      <w:pPr>
        <w:ind w:left="2509" w:hanging="1800"/>
      </w:pPr>
    </w:lvl>
    <w:lvl w:ilvl="8">
      <w:start w:val="1"/>
      <w:numFmt w:val="decimal"/>
      <w:isLgl/>
      <w:lvlText w:val="%1.%2.%3.%4.%5.%6.%7.%8.%9."/>
      <w:lvlJc w:val="left"/>
      <w:pPr>
        <w:ind w:left="2869" w:hanging="2160"/>
      </w:pPr>
    </w:lvl>
  </w:abstractNum>
  <w:abstractNum w:abstractNumId="25">
    <w:nsid w:val="571635CE"/>
    <w:multiLevelType w:val="hybridMultilevel"/>
    <w:tmpl w:val="F2EABD50"/>
    <w:lvl w:ilvl="0" w:tplc="4A029E5E">
      <w:start w:val="6"/>
      <w:numFmt w:val="decimal"/>
      <w:lvlText w:val="%1."/>
      <w:lvlJc w:val="left"/>
      <w:pPr>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6">
    <w:nsid w:val="578A0D2B"/>
    <w:multiLevelType w:val="hybridMultilevel"/>
    <w:tmpl w:val="CBA2811C"/>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7">
    <w:nsid w:val="5D8920C9"/>
    <w:multiLevelType w:val="hybridMultilevel"/>
    <w:tmpl w:val="AF365712"/>
    <w:lvl w:ilvl="0" w:tplc="0419000F">
      <w:start w:val="1"/>
      <w:numFmt w:val="decimal"/>
      <w:lvlText w:val="%1."/>
      <w:lvlJc w:val="left"/>
      <w:pPr>
        <w:ind w:left="75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nsid w:val="6986195B"/>
    <w:multiLevelType w:val="hybridMultilevel"/>
    <w:tmpl w:val="AF40991A"/>
    <w:lvl w:ilvl="0" w:tplc="F4A27346">
      <w:start w:val="1"/>
      <w:numFmt w:val="decimal"/>
      <w:lvlText w:val="%1."/>
      <w:lvlJc w:val="left"/>
      <w:pPr>
        <w:ind w:left="2115" w:hanging="139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6F46196E"/>
    <w:multiLevelType w:val="hybridMultilevel"/>
    <w:tmpl w:val="43E4E60C"/>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nsid w:val="71D4142F"/>
    <w:multiLevelType w:val="hybridMultilevel"/>
    <w:tmpl w:val="F220514A"/>
    <w:lvl w:ilvl="0" w:tplc="04190001">
      <w:start w:val="1"/>
      <w:numFmt w:val="bullet"/>
      <w:lvlText w:val=""/>
      <w:lvlJc w:val="left"/>
      <w:pPr>
        <w:ind w:left="153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1">
    <w:nsid w:val="7886704E"/>
    <w:multiLevelType w:val="hybridMultilevel"/>
    <w:tmpl w:val="3CCA919A"/>
    <w:lvl w:ilvl="0" w:tplc="08FC2B94">
      <w:start w:val="1"/>
      <w:numFmt w:val="decimal"/>
      <w:lvlText w:val="%1."/>
      <w:lvlJc w:val="left"/>
      <w:pPr>
        <w:ind w:left="1542" w:hanging="97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2">
    <w:nsid w:val="7AB83C6C"/>
    <w:multiLevelType w:val="hybridMultilevel"/>
    <w:tmpl w:val="73DACBC0"/>
    <w:lvl w:ilvl="0" w:tplc="04190001">
      <w:start w:val="1"/>
      <w:numFmt w:val="bullet"/>
      <w:lvlText w:val=""/>
      <w:lvlJc w:val="left"/>
      <w:pPr>
        <w:ind w:left="7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1"/>
  </w:num>
  <w:num w:numId="2">
    <w:abstractNumId w:val="0"/>
  </w:num>
  <w:num w:numId="3">
    <w:abstractNumId w:val="15"/>
  </w:num>
  <w:num w:numId="4">
    <w:abstractNumId w:val="10"/>
  </w:num>
  <w:num w:numId="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4"/>
    <w:lvlOverride w:ilvl="0">
      <w:startOverride w:val="1"/>
    </w:lvlOverride>
    <w:lvlOverride w:ilvl="1">
      <w:startOverride w:val="1"/>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
    <w:lvlOverride w:ilvl="0">
      <w:startOverride w:val="1"/>
    </w:lvlOverride>
  </w:num>
  <w:num w:numId="1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1"/>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5"/>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7"/>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FC72A6"/>
    <w:rsid w:val="000063C4"/>
    <w:rsid w:val="00014A1C"/>
    <w:rsid w:val="000207FD"/>
    <w:rsid w:val="0002193B"/>
    <w:rsid w:val="00023C8F"/>
    <w:rsid w:val="0002636F"/>
    <w:rsid w:val="00031105"/>
    <w:rsid w:val="000317C0"/>
    <w:rsid w:val="0003187C"/>
    <w:rsid w:val="00037887"/>
    <w:rsid w:val="000414DF"/>
    <w:rsid w:val="00051EC8"/>
    <w:rsid w:val="00054C8F"/>
    <w:rsid w:val="0005769E"/>
    <w:rsid w:val="00057B72"/>
    <w:rsid w:val="000618B5"/>
    <w:rsid w:val="00064582"/>
    <w:rsid w:val="000800BD"/>
    <w:rsid w:val="00085FE1"/>
    <w:rsid w:val="000904AC"/>
    <w:rsid w:val="00090D84"/>
    <w:rsid w:val="00091EEC"/>
    <w:rsid w:val="000934F7"/>
    <w:rsid w:val="0009608F"/>
    <w:rsid w:val="000A0D99"/>
    <w:rsid w:val="000A252A"/>
    <w:rsid w:val="000B43B1"/>
    <w:rsid w:val="000C055E"/>
    <w:rsid w:val="000C3C3D"/>
    <w:rsid w:val="000D0CCE"/>
    <w:rsid w:val="000D5401"/>
    <w:rsid w:val="000E5455"/>
    <w:rsid w:val="000F1B0E"/>
    <w:rsid w:val="000F3A1C"/>
    <w:rsid w:val="000F45E6"/>
    <w:rsid w:val="000F59D2"/>
    <w:rsid w:val="000F5D08"/>
    <w:rsid w:val="000F69B2"/>
    <w:rsid w:val="00103089"/>
    <w:rsid w:val="00105C85"/>
    <w:rsid w:val="001164D6"/>
    <w:rsid w:val="00124C19"/>
    <w:rsid w:val="00124ED8"/>
    <w:rsid w:val="00132173"/>
    <w:rsid w:val="00140735"/>
    <w:rsid w:val="001412C4"/>
    <w:rsid w:val="00144BA5"/>
    <w:rsid w:val="00150441"/>
    <w:rsid w:val="001552CA"/>
    <w:rsid w:val="00162529"/>
    <w:rsid w:val="00163E5D"/>
    <w:rsid w:val="0016508B"/>
    <w:rsid w:val="00167606"/>
    <w:rsid w:val="001778E6"/>
    <w:rsid w:val="00177FEA"/>
    <w:rsid w:val="00181019"/>
    <w:rsid w:val="001835B0"/>
    <w:rsid w:val="00183EF9"/>
    <w:rsid w:val="00183FEE"/>
    <w:rsid w:val="00195118"/>
    <w:rsid w:val="0019586E"/>
    <w:rsid w:val="001A6B51"/>
    <w:rsid w:val="001B3710"/>
    <w:rsid w:val="001C4DEB"/>
    <w:rsid w:val="001D3C85"/>
    <w:rsid w:val="001D5853"/>
    <w:rsid w:val="00203BC2"/>
    <w:rsid w:val="002103B7"/>
    <w:rsid w:val="0022265E"/>
    <w:rsid w:val="00224880"/>
    <w:rsid w:val="002303A6"/>
    <w:rsid w:val="00231720"/>
    <w:rsid w:val="002317FB"/>
    <w:rsid w:val="0023226D"/>
    <w:rsid w:val="00237611"/>
    <w:rsid w:val="00237D0C"/>
    <w:rsid w:val="002408EC"/>
    <w:rsid w:val="002453A5"/>
    <w:rsid w:val="00245AE9"/>
    <w:rsid w:val="00245CEE"/>
    <w:rsid w:val="002469CA"/>
    <w:rsid w:val="002516F9"/>
    <w:rsid w:val="00253B33"/>
    <w:rsid w:val="00257B47"/>
    <w:rsid w:val="00260522"/>
    <w:rsid w:val="00264B08"/>
    <w:rsid w:val="0027217E"/>
    <w:rsid w:val="00272CE4"/>
    <w:rsid w:val="00281562"/>
    <w:rsid w:val="0029714E"/>
    <w:rsid w:val="002A0905"/>
    <w:rsid w:val="002A3B26"/>
    <w:rsid w:val="002A4507"/>
    <w:rsid w:val="002B05DE"/>
    <w:rsid w:val="002B4D94"/>
    <w:rsid w:val="002C06D8"/>
    <w:rsid w:val="002C32D3"/>
    <w:rsid w:val="002C7ECB"/>
    <w:rsid w:val="002D47C3"/>
    <w:rsid w:val="002D50B5"/>
    <w:rsid w:val="002D6461"/>
    <w:rsid w:val="002D7BBF"/>
    <w:rsid w:val="002E2F3F"/>
    <w:rsid w:val="002F1C29"/>
    <w:rsid w:val="002F48C4"/>
    <w:rsid w:val="002F7121"/>
    <w:rsid w:val="0030511E"/>
    <w:rsid w:val="00311AFB"/>
    <w:rsid w:val="00314546"/>
    <w:rsid w:val="00316429"/>
    <w:rsid w:val="00317997"/>
    <w:rsid w:val="00323B7B"/>
    <w:rsid w:val="00324F73"/>
    <w:rsid w:val="003328CA"/>
    <w:rsid w:val="00334044"/>
    <w:rsid w:val="00335E82"/>
    <w:rsid w:val="00336AA1"/>
    <w:rsid w:val="00336C7D"/>
    <w:rsid w:val="00342581"/>
    <w:rsid w:val="00350EAD"/>
    <w:rsid w:val="0035139A"/>
    <w:rsid w:val="0036098F"/>
    <w:rsid w:val="00362723"/>
    <w:rsid w:val="00384609"/>
    <w:rsid w:val="00385F9E"/>
    <w:rsid w:val="00394EE3"/>
    <w:rsid w:val="003961ED"/>
    <w:rsid w:val="00397BA0"/>
    <w:rsid w:val="003A4294"/>
    <w:rsid w:val="003A4358"/>
    <w:rsid w:val="003B037F"/>
    <w:rsid w:val="003B2BC9"/>
    <w:rsid w:val="003B3250"/>
    <w:rsid w:val="003B46DD"/>
    <w:rsid w:val="003B5F18"/>
    <w:rsid w:val="003C7CDF"/>
    <w:rsid w:val="003D295A"/>
    <w:rsid w:val="003D377F"/>
    <w:rsid w:val="003D77D8"/>
    <w:rsid w:val="003E1519"/>
    <w:rsid w:val="003E4F54"/>
    <w:rsid w:val="003E788C"/>
    <w:rsid w:val="003E7DE7"/>
    <w:rsid w:val="003F11B2"/>
    <w:rsid w:val="003F57C7"/>
    <w:rsid w:val="00400744"/>
    <w:rsid w:val="004069F0"/>
    <w:rsid w:val="00421C12"/>
    <w:rsid w:val="0042200C"/>
    <w:rsid w:val="00427972"/>
    <w:rsid w:val="00430ADD"/>
    <w:rsid w:val="00437C88"/>
    <w:rsid w:val="004424B3"/>
    <w:rsid w:val="004462F6"/>
    <w:rsid w:val="00451F59"/>
    <w:rsid w:val="004572DC"/>
    <w:rsid w:val="0046164B"/>
    <w:rsid w:val="00470202"/>
    <w:rsid w:val="00474813"/>
    <w:rsid w:val="00475A19"/>
    <w:rsid w:val="0047778B"/>
    <w:rsid w:val="00485FAF"/>
    <w:rsid w:val="004874AA"/>
    <w:rsid w:val="0048761D"/>
    <w:rsid w:val="00487EBB"/>
    <w:rsid w:val="00496B57"/>
    <w:rsid w:val="004A4161"/>
    <w:rsid w:val="004A4E98"/>
    <w:rsid w:val="004B29BB"/>
    <w:rsid w:val="004C1F5E"/>
    <w:rsid w:val="004C3E46"/>
    <w:rsid w:val="004C5153"/>
    <w:rsid w:val="004D1859"/>
    <w:rsid w:val="004D4BEE"/>
    <w:rsid w:val="004D739C"/>
    <w:rsid w:val="004E05E2"/>
    <w:rsid w:val="004E14ED"/>
    <w:rsid w:val="004E5EAD"/>
    <w:rsid w:val="004F1760"/>
    <w:rsid w:val="004F2212"/>
    <w:rsid w:val="004F2EB8"/>
    <w:rsid w:val="004F5DC6"/>
    <w:rsid w:val="005121AA"/>
    <w:rsid w:val="00521A12"/>
    <w:rsid w:val="00534519"/>
    <w:rsid w:val="005369C9"/>
    <w:rsid w:val="00546F1B"/>
    <w:rsid w:val="00550F9A"/>
    <w:rsid w:val="00570B99"/>
    <w:rsid w:val="00571B4D"/>
    <w:rsid w:val="0057234C"/>
    <w:rsid w:val="00577E18"/>
    <w:rsid w:val="00587558"/>
    <w:rsid w:val="00587998"/>
    <w:rsid w:val="005942F8"/>
    <w:rsid w:val="005962D4"/>
    <w:rsid w:val="005A1066"/>
    <w:rsid w:val="005A153D"/>
    <w:rsid w:val="005A32C8"/>
    <w:rsid w:val="005A3444"/>
    <w:rsid w:val="005C3460"/>
    <w:rsid w:val="005D34A5"/>
    <w:rsid w:val="005D3A9F"/>
    <w:rsid w:val="005E002E"/>
    <w:rsid w:val="005F2169"/>
    <w:rsid w:val="005F3DDF"/>
    <w:rsid w:val="005F4B65"/>
    <w:rsid w:val="005F6537"/>
    <w:rsid w:val="006001A2"/>
    <w:rsid w:val="006045D0"/>
    <w:rsid w:val="00621FA8"/>
    <w:rsid w:val="00641496"/>
    <w:rsid w:val="00641F43"/>
    <w:rsid w:val="0064271A"/>
    <w:rsid w:val="00644D08"/>
    <w:rsid w:val="00651E3A"/>
    <w:rsid w:val="0065393B"/>
    <w:rsid w:val="006565F8"/>
    <w:rsid w:val="00660454"/>
    <w:rsid w:val="006778BB"/>
    <w:rsid w:val="00686356"/>
    <w:rsid w:val="00687ABF"/>
    <w:rsid w:val="00693C1A"/>
    <w:rsid w:val="0069450F"/>
    <w:rsid w:val="00696BC4"/>
    <w:rsid w:val="006A29E2"/>
    <w:rsid w:val="006A5FF2"/>
    <w:rsid w:val="006A7C9C"/>
    <w:rsid w:val="006A7FDB"/>
    <w:rsid w:val="006B234D"/>
    <w:rsid w:val="006B6DD8"/>
    <w:rsid w:val="006B7E30"/>
    <w:rsid w:val="006C0668"/>
    <w:rsid w:val="006C1865"/>
    <w:rsid w:val="006D2CF6"/>
    <w:rsid w:val="006E3E96"/>
    <w:rsid w:val="006E7FC9"/>
    <w:rsid w:val="007015E8"/>
    <w:rsid w:val="0070257E"/>
    <w:rsid w:val="00703447"/>
    <w:rsid w:val="00703F93"/>
    <w:rsid w:val="00705E32"/>
    <w:rsid w:val="0072621C"/>
    <w:rsid w:val="00737522"/>
    <w:rsid w:val="007404C4"/>
    <w:rsid w:val="00742830"/>
    <w:rsid w:val="007432D1"/>
    <w:rsid w:val="00745206"/>
    <w:rsid w:val="00745CC7"/>
    <w:rsid w:val="007500D4"/>
    <w:rsid w:val="00754140"/>
    <w:rsid w:val="00760D6E"/>
    <w:rsid w:val="00764ED7"/>
    <w:rsid w:val="007716E8"/>
    <w:rsid w:val="00772371"/>
    <w:rsid w:val="00776EA5"/>
    <w:rsid w:val="0077783B"/>
    <w:rsid w:val="00782668"/>
    <w:rsid w:val="007929E9"/>
    <w:rsid w:val="00795355"/>
    <w:rsid w:val="007A67B1"/>
    <w:rsid w:val="007B7FDB"/>
    <w:rsid w:val="007C487E"/>
    <w:rsid w:val="007C71A9"/>
    <w:rsid w:val="007E24B5"/>
    <w:rsid w:val="007E4709"/>
    <w:rsid w:val="007E50F3"/>
    <w:rsid w:val="007E6A22"/>
    <w:rsid w:val="007F1C4B"/>
    <w:rsid w:val="007F3635"/>
    <w:rsid w:val="007F4693"/>
    <w:rsid w:val="007F4F5D"/>
    <w:rsid w:val="008050F8"/>
    <w:rsid w:val="00805D46"/>
    <w:rsid w:val="00807C06"/>
    <w:rsid w:val="00810D4C"/>
    <w:rsid w:val="00812E0D"/>
    <w:rsid w:val="00813F1D"/>
    <w:rsid w:val="00814A94"/>
    <w:rsid w:val="00815262"/>
    <w:rsid w:val="008239DD"/>
    <w:rsid w:val="00852741"/>
    <w:rsid w:val="00852D6D"/>
    <w:rsid w:val="00853E22"/>
    <w:rsid w:val="00856286"/>
    <w:rsid w:val="00856859"/>
    <w:rsid w:val="00863165"/>
    <w:rsid w:val="0088196A"/>
    <w:rsid w:val="00884FD1"/>
    <w:rsid w:val="008A5302"/>
    <w:rsid w:val="008A5C45"/>
    <w:rsid w:val="008A60C1"/>
    <w:rsid w:val="008B0FAE"/>
    <w:rsid w:val="008B3A49"/>
    <w:rsid w:val="008B5E04"/>
    <w:rsid w:val="008B750F"/>
    <w:rsid w:val="008C7115"/>
    <w:rsid w:val="008D3762"/>
    <w:rsid w:val="008D55D2"/>
    <w:rsid w:val="008E72FD"/>
    <w:rsid w:val="008F4666"/>
    <w:rsid w:val="008F50A9"/>
    <w:rsid w:val="008F5F4A"/>
    <w:rsid w:val="00904EEA"/>
    <w:rsid w:val="009102DC"/>
    <w:rsid w:val="00913F64"/>
    <w:rsid w:val="009142BD"/>
    <w:rsid w:val="00923595"/>
    <w:rsid w:val="0092403A"/>
    <w:rsid w:val="00932121"/>
    <w:rsid w:val="00932ED8"/>
    <w:rsid w:val="00934FA3"/>
    <w:rsid w:val="00937AF8"/>
    <w:rsid w:val="00941852"/>
    <w:rsid w:val="00944486"/>
    <w:rsid w:val="009467EF"/>
    <w:rsid w:val="009760DF"/>
    <w:rsid w:val="00980589"/>
    <w:rsid w:val="00980B2B"/>
    <w:rsid w:val="009812F3"/>
    <w:rsid w:val="00983AB1"/>
    <w:rsid w:val="00990A1B"/>
    <w:rsid w:val="009A2B9E"/>
    <w:rsid w:val="009A4A50"/>
    <w:rsid w:val="009A6097"/>
    <w:rsid w:val="009B0D2F"/>
    <w:rsid w:val="009B4EEB"/>
    <w:rsid w:val="009B6D40"/>
    <w:rsid w:val="009C2C98"/>
    <w:rsid w:val="009C4CA8"/>
    <w:rsid w:val="009C7C46"/>
    <w:rsid w:val="009D13F3"/>
    <w:rsid w:val="009E1E1D"/>
    <w:rsid w:val="009E62F2"/>
    <w:rsid w:val="009F0434"/>
    <w:rsid w:val="009F2B46"/>
    <w:rsid w:val="009F6CF4"/>
    <w:rsid w:val="00A10439"/>
    <w:rsid w:val="00A17E86"/>
    <w:rsid w:val="00A205C5"/>
    <w:rsid w:val="00A2135E"/>
    <w:rsid w:val="00A26749"/>
    <w:rsid w:val="00A31581"/>
    <w:rsid w:val="00A32FCD"/>
    <w:rsid w:val="00A34496"/>
    <w:rsid w:val="00A35C2F"/>
    <w:rsid w:val="00A36D79"/>
    <w:rsid w:val="00A4015E"/>
    <w:rsid w:val="00A43105"/>
    <w:rsid w:val="00A47676"/>
    <w:rsid w:val="00A52382"/>
    <w:rsid w:val="00A5397E"/>
    <w:rsid w:val="00A54A88"/>
    <w:rsid w:val="00A8221C"/>
    <w:rsid w:val="00A84CC4"/>
    <w:rsid w:val="00A90E18"/>
    <w:rsid w:val="00A92E0D"/>
    <w:rsid w:val="00A9675E"/>
    <w:rsid w:val="00AA3893"/>
    <w:rsid w:val="00AA59EF"/>
    <w:rsid w:val="00AB238E"/>
    <w:rsid w:val="00AB2CBE"/>
    <w:rsid w:val="00AB4828"/>
    <w:rsid w:val="00AC4B90"/>
    <w:rsid w:val="00AC646E"/>
    <w:rsid w:val="00AC685C"/>
    <w:rsid w:val="00AD2E85"/>
    <w:rsid w:val="00AE6EDD"/>
    <w:rsid w:val="00AF11DA"/>
    <w:rsid w:val="00AF7ADE"/>
    <w:rsid w:val="00B105C1"/>
    <w:rsid w:val="00B12381"/>
    <w:rsid w:val="00B17134"/>
    <w:rsid w:val="00B35D79"/>
    <w:rsid w:val="00B43479"/>
    <w:rsid w:val="00B47138"/>
    <w:rsid w:val="00B62B74"/>
    <w:rsid w:val="00B71A54"/>
    <w:rsid w:val="00B773A1"/>
    <w:rsid w:val="00B80FC9"/>
    <w:rsid w:val="00B85F82"/>
    <w:rsid w:val="00B95ACC"/>
    <w:rsid w:val="00B9622F"/>
    <w:rsid w:val="00B963B7"/>
    <w:rsid w:val="00B9679D"/>
    <w:rsid w:val="00BA38F4"/>
    <w:rsid w:val="00BA61B7"/>
    <w:rsid w:val="00BB0640"/>
    <w:rsid w:val="00BC0C1B"/>
    <w:rsid w:val="00BC1C88"/>
    <w:rsid w:val="00BC5890"/>
    <w:rsid w:val="00BC7AC5"/>
    <w:rsid w:val="00BE2B38"/>
    <w:rsid w:val="00BE3981"/>
    <w:rsid w:val="00BE50D5"/>
    <w:rsid w:val="00BF4602"/>
    <w:rsid w:val="00C00044"/>
    <w:rsid w:val="00C000C3"/>
    <w:rsid w:val="00C06F13"/>
    <w:rsid w:val="00C07A02"/>
    <w:rsid w:val="00C134AF"/>
    <w:rsid w:val="00C236C9"/>
    <w:rsid w:val="00C26DAF"/>
    <w:rsid w:val="00C308AF"/>
    <w:rsid w:val="00C354EF"/>
    <w:rsid w:val="00C4377C"/>
    <w:rsid w:val="00C449D0"/>
    <w:rsid w:val="00C451DF"/>
    <w:rsid w:val="00C45370"/>
    <w:rsid w:val="00C45F3C"/>
    <w:rsid w:val="00C461A2"/>
    <w:rsid w:val="00C5085B"/>
    <w:rsid w:val="00C52982"/>
    <w:rsid w:val="00C5361D"/>
    <w:rsid w:val="00C60281"/>
    <w:rsid w:val="00C73F08"/>
    <w:rsid w:val="00C7707A"/>
    <w:rsid w:val="00C77E7E"/>
    <w:rsid w:val="00CA1E90"/>
    <w:rsid w:val="00CA57E8"/>
    <w:rsid w:val="00CA5FE2"/>
    <w:rsid w:val="00CA7FD3"/>
    <w:rsid w:val="00CB1257"/>
    <w:rsid w:val="00CB151C"/>
    <w:rsid w:val="00CC1B1B"/>
    <w:rsid w:val="00CC2D4D"/>
    <w:rsid w:val="00CC4C56"/>
    <w:rsid w:val="00CC6E65"/>
    <w:rsid w:val="00CD5137"/>
    <w:rsid w:val="00CD61E8"/>
    <w:rsid w:val="00CD6E00"/>
    <w:rsid w:val="00CE205C"/>
    <w:rsid w:val="00CE466C"/>
    <w:rsid w:val="00CE67AA"/>
    <w:rsid w:val="00CF7CDD"/>
    <w:rsid w:val="00D01E74"/>
    <w:rsid w:val="00D06B1C"/>
    <w:rsid w:val="00D076CB"/>
    <w:rsid w:val="00D13F8A"/>
    <w:rsid w:val="00D278C4"/>
    <w:rsid w:val="00D31236"/>
    <w:rsid w:val="00D357A3"/>
    <w:rsid w:val="00D427EA"/>
    <w:rsid w:val="00D469F3"/>
    <w:rsid w:val="00D513D6"/>
    <w:rsid w:val="00D5415E"/>
    <w:rsid w:val="00D726A6"/>
    <w:rsid w:val="00D726FD"/>
    <w:rsid w:val="00D73861"/>
    <w:rsid w:val="00D73C54"/>
    <w:rsid w:val="00D77DC0"/>
    <w:rsid w:val="00D817CE"/>
    <w:rsid w:val="00D91C90"/>
    <w:rsid w:val="00D9567E"/>
    <w:rsid w:val="00D95E18"/>
    <w:rsid w:val="00DA5EBB"/>
    <w:rsid w:val="00DC0A6A"/>
    <w:rsid w:val="00DC6A59"/>
    <w:rsid w:val="00DC7AAC"/>
    <w:rsid w:val="00DD016C"/>
    <w:rsid w:val="00DD076C"/>
    <w:rsid w:val="00DD0F09"/>
    <w:rsid w:val="00DD37E9"/>
    <w:rsid w:val="00DD4299"/>
    <w:rsid w:val="00DD7830"/>
    <w:rsid w:val="00DE31DD"/>
    <w:rsid w:val="00DE38A0"/>
    <w:rsid w:val="00DF273A"/>
    <w:rsid w:val="00E004A0"/>
    <w:rsid w:val="00E00A74"/>
    <w:rsid w:val="00E01511"/>
    <w:rsid w:val="00E0292D"/>
    <w:rsid w:val="00E2446C"/>
    <w:rsid w:val="00E271CE"/>
    <w:rsid w:val="00E30CD5"/>
    <w:rsid w:val="00E32EFB"/>
    <w:rsid w:val="00E3514A"/>
    <w:rsid w:val="00E656EB"/>
    <w:rsid w:val="00E809D7"/>
    <w:rsid w:val="00E95041"/>
    <w:rsid w:val="00E95858"/>
    <w:rsid w:val="00EB366C"/>
    <w:rsid w:val="00EB6510"/>
    <w:rsid w:val="00EB78BF"/>
    <w:rsid w:val="00EC13C7"/>
    <w:rsid w:val="00EC529A"/>
    <w:rsid w:val="00ED55FD"/>
    <w:rsid w:val="00ED5D93"/>
    <w:rsid w:val="00EF2557"/>
    <w:rsid w:val="00F03D8F"/>
    <w:rsid w:val="00F04FA0"/>
    <w:rsid w:val="00F10093"/>
    <w:rsid w:val="00F16A00"/>
    <w:rsid w:val="00F175C5"/>
    <w:rsid w:val="00F17ADE"/>
    <w:rsid w:val="00F2240C"/>
    <w:rsid w:val="00F23B23"/>
    <w:rsid w:val="00F26D87"/>
    <w:rsid w:val="00F33604"/>
    <w:rsid w:val="00F3599E"/>
    <w:rsid w:val="00F37818"/>
    <w:rsid w:val="00F400B6"/>
    <w:rsid w:val="00F4094E"/>
    <w:rsid w:val="00F44CF8"/>
    <w:rsid w:val="00F500C1"/>
    <w:rsid w:val="00F51CE4"/>
    <w:rsid w:val="00F55F47"/>
    <w:rsid w:val="00F57387"/>
    <w:rsid w:val="00F605C0"/>
    <w:rsid w:val="00F60DBE"/>
    <w:rsid w:val="00F66B6A"/>
    <w:rsid w:val="00F72F2C"/>
    <w:rsid w:val="00F742E8"/>
    <w:rsid w:val="00F7757E"/>
    <w:rsid w:val="00F84A9C"/>
    <w:rsid w:val="00F86982"/>
    <w:rsid w:val="00F92171"/>
    <w:rsid w:val="00F92EB4"/>
    <w:rsid w:val="00F93A44"/>
    <w:rsid w:val="00F94533"/>
    <w:rsid w:val="00FA13F2"/>
    <w:rsid w:val="00FC1E9B"/>
    <w:rsid w:val="00FC58F8"/>
    <w:rsid w:val="00FC72A6"/>
    <w:rsid w:val="00FD10F3"/>
    <w:rsid w:val="00FD736A"/>
    <w:rsid w:val="00FE6BAB"/>
    <w:rsid w:val="00FF02BB"/>
    <w:rsid w:val="00FF3226"/>
    <w:rsid w:val="00FF37E1"/>
    <w:rsid w:val="00FF527C"/>
    <w:rsid w:val="00FF74E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annotation text" w:uiPriority="0"/>
    <w:lsdException w:name="header" w:uiPriority="0"/>
    <w:lsdException w:name="footer" w:uiPriority="0"/>
    <w:lsdException w:name="caption" w:uiPriority="0" w:qFormat="1"/>
    <w:lsdException w:name="List Bullet 3"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First Indent"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20" w:unhideWhenUsed="0" w:qFormat="1"/>
    <w:lsdException w:name="Document Map" w:uiPriority="0"/>
    <w:lsdException w:name="Plain Text" w:uiPriority="0"/>
    <w:lsdException w:name="Balloon Text" w:uiPriority="0"/>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1">
    <w:name w:val="Normal"/>
    <w:qFormat/>
    <w:rsid w:val="00FC72A6"/>
    <w:pPr>
      <w:spacing w:after="0" w:line="240" w:lineRule="auto"/>
    </w:pPr>
    <w:rPr>
      <w:rFonts w:ascii="Times New Roman" w:eastAsia="Times New Roman" w:hAnsi="Times New Roman" w:cs="Times New Roman"/>
      <w:sz w:val="24"/>
      <w:szCs w:val="24"/>
      <w:lang w:eastAsia="ru-RU"/>
    </w:rPr>
  </w:style>
  <w:style w:type="paragraph" w:styleId="1">
    <w:name w:val="heading 1"/>
    <w:basedOn w:val="a1"/>
    <w:next w:val="a1"/>
    <w:link w:val="10"/>
    <w:qFormat/>
    <w:rsid w:val="00FC72A6"/>
    <w:pPr>
      <w:keepNext/>
      <w:outlineLvl w:val="0"/>
    </w:pPr>
    <w:rPr>
      <w:sz w:val="28"/>
    </w:rPr>
  </w:style>
  <w:style w:type="paragraph" w:styleId="20">
    <w:name w:val="heading 2"/>
    <w:basedOn w:val="a1"/>
    <w:next w:val="a1"/>
    <w:link w:val="21"/>
    <w:unhideWhenUsed/>
    <w:qFormat/>
    <w:rsid w:val="00FC72A6"/>
    <w:pPr>
      <w:keepNext/>
      <w:keepLines/>
      <w:spacing w:before="200" w:line="276" w:lineRule="auto"/>
      <w:outlineLvl w:val="1"/>
    </w:pPr>
    <w:rPr>
      <w:rFonts w:ascii="Cambria" w:hAnsi="Cambria"/>
      <w:b/>
      <w:bCs/>
      <w:color w:val="4F81BD"/>
      <w:sz w:val="26"/>
      <w:szCs w:val="26"/>
      <w:lang w:eastAsia="en-US"/>
    </w:rPr>
  </w:style>
  <w:style w:type="paragraph" w:styleId="30">
    <w:name w:val="heading 3"/>
    <w:basedOn w:val="a1"/>
    <w:next w:val="a1"/>
    <w:link w:val="31"/>
    <w:uiPriority w:val="9"/>
    <w:unhideWhenUsed/>
    <w:qFormat/>
    <w:rsid w:val="00FC72A6"/>
    <w:pPr>
      <w:keepNext/>
      <w:keepLines/>
      <w:spacing w:before="200" w:line="276" w:lineRule="auto"/>
      <w:outlineLvl w:val="2"/>
    </w:pPr>
    <w:rPr>
      <w:rFonts w:ascii="Cambria" w:hAnsi="Cambria"/>
      <w:b/>
      <w:bCs/>
      <w:color w:val="4F81BD"/>
      <w:sz w:val="22"/>
      <w:szCs w:val="22"/>
      <w:lang w:eastAsia="en-US"/>
    </w:rPr>
  </w:style>
  <w:style w:type="paragraph" w:styleId="4">
    <w:name w:val="heading 4"/>
    <w:basedOn w:val="a1"/>
    <w:next w:val="a1"/>
    <w:link w:val="40"/>
    <w:semiHidden/>
    <w:unhideWhenUsed/>
    <w:qFormat/>
    <w:rsid w:val="00FC72A6"/>
    <w:pPr>
      <w:keepNext/>
      <w:keepLines/>
      <w:spacing w:before="200" w:line="276" w:lineRule="auto"/>
      <w:outlineLvl w:val="3"/>
    </w:pPr>
    <w:rPr>
      <w:rFonts w:ascii="Cambria" w:hAnsi="Cambria"/>
      <w:b/>
      <w:bCs/>
      <w:i/>
      <w:iCs/>
      <w:color w:val="4F81BD"/>
      <w:sz w:val="22"/>
      <w:szCs w:val="22"/>
      <w:lang w:eastAsia="en-US"/>
    </w:rPr>
  </w:style>
  <w:style w:type="paragraph" w:styleId="5">
    <w:name w:val="heading 5"/>
    <w:basedOn w:val="a1"/>
    <w:next w:val="a1"/>
    <w:link w:val="50"/>
    <w:semiHidden/>
    <w:unhideWhenUsed/>
    <w:qFormat/>
    <w:rsid w:val="00FC72A6"/>
    <w:pPr>
      <w:spacing w:before="240" w:after="60"/>
      <w:ind w:firstLine="709"/>
      <w:outlineLvl w:val="4"/>
    </w:pPr>
    <w:rPr>
      <w:b/>
      <w:bCs/>
      <w:i/>
      <w:iCs/>
      <w:sz w:val="26"/>
      <w:szCs w:val="26"/>
    </w:rPr>
  </w:style>
  <w:style w:type="paragraph" w:styleId="6">
    <w:name w:val="heading 6"/>
    <w:basedOn w:val="a1"/>
    <w:next w:val="a1"/>
    <w:link w:val="60"/>
    <w:semiHidden/>
    <w:unhideWhenUsed/>
    <w:qFormat/>
    <w:rsid w:val="00FC72A6"/>
    <w:pPr>
      <w:spacing w:before="240" w:after="60"/>
      <w:ind w:firstLine="709"/>
      <w:outlineLvl w:val="5"/>
    </w:pPr>
    <w:rPr>
      <w:b/>
      <w:bCs/>
      <w:sz w:val="22"/>
      <w:szCs w:val="22"/>
    </w:rPr>
  </w:style>
  <w:style w:type="paragraph" w:styleId="7">
    <w:name w:val="heading 7"/>
    <w:basedOn w:val="a1"/>
    <w:next w:val="a1"/>
    <w:link w:val="70"/>
    <w:semiHidden/>
    <w:unhideWhenUsed/>
    <w:qFormat/>
    <w:rsid w:val="00FC72A6"/>
    <w:pPr>
      <w:spacing w:before="240" w:after="60"/>
      <w:ind w:firstLine="709"/>
      <w:jc w:val="both"/>
      <w:outlineLvl w:val="6"/>
    </w:pPr>
    <w:rPr>
      <w:rFonts w:ascii="Calibri" w:hAnsi="Calibri"/>
    </w:rPr>
  </w:style>
  <w:style w:type="paragraph" w:styleId="8">
    <w:name w:val="heading 8"/>
    <w:basedOn w:val="a1"/>
    <w:next w:val="a1"/>
    <w:link w:val="80"/>
    <w:semiHidden/>
    <w:unhideWhenUsed/>
    <w:qFormat/>
    <w:rsid w:val="00FC72A6"/>
    <w:pPr>
      <w:keepNext/>
      <w:keepLines/>
      <w:spacing w:before="200" w:line="276" w:lineRule="auto"/>
      <w:outlineLvl w:val="7"/>
    </w:pPr>
    <w:rPr>
      <w:rFonts w:ascii="Cambria" w:hAnsi="Cambria"/>
      <w:color w:val="404040"/>
      <w:sz w:val="20"/>
      <w:szCs w:val="20"/>
      <w:lang w:eastAsia="en-US"/>
    </w:rPr>
  </w:style>
  <w:style w:type="paragraph" w:styleId="9">
    <w:name w:val="heading 9"/>
    <w:basedOn w:val="a1"/>
    <w:next w:val="a1"/>
    <w:link w:val="90"/>
    <w:semiHidden/>
    <w:unhideWhenUsed/>
    <w:qFormat/>
    <w:rsid w:val="00FC72A6"/>
    <w:pPr>
      <w:spacing w:before="240" w:after="60"/>
      <w:outlineLvl w:val="8"/>
    </w:pPr>
    <w:rPr>
      <w:rFonts w:ascii="Arial" w:hAnsi="Arial" w:cs="Arial"/>
      <w:sz w:val="22"/>
      <w:szCs w:val="22"/>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rsid w:val="00FC72A6"/>
    <w:rPr>
      <w:rFonts w:ascii="Times New Roman" w:eastAsia="Times New Roman" w:hAnsi="Times New Roman" w:cs="Times New Roman"/>
      <w:sz w:val="28"/>
      <w:szCs w:val="24"/>
      <w:lang w:eastAsia="ru-RU"/>
    </w:rPr>
  </w:style>
  <w:style w:type="character" w:customStyle="1" w:styleId="21">
    <w:name w:val="Заголовок 2 Знак"/>
    <w:basedOn w:val="a2"/>
    <w:link w:val="20"/>
    <w:rsid w:val="00FC72A6"/>
    <w:rPr>
      <w:rFonts w:ascii="Cambria" w:eastAsia="Times New Roman" w:hAnsi="Cambria" w:cs="Times New Roman"/>
      <w:b/>
      <w:bCs/>
      <w:color w:val="4F81BD"/>
      <w:sz w:val="26"/>
      <w:szCs w:val="26"/>
    </w:rPr>
  </w:style>
  <w:style w:type="character" w:customStyle="1" w:styleId="31">
    <w:name w:val="Заголовок 3 Знак"/>
    <w:basedOn w:val="a2"/>
    <w:link w:val="30"/>
    <w:uiPriority w:val="9"/>
    <w:rsid w:val="00FC72A6"/>
    <w:rPr>
      <w:rFonts w:ascii="Cambria" w:eastAsia="Times New Roman" w:hAnsi="Cambria" w:cs="Times New Roman"/>
      <w:b/>
      <w:bCs/>
      <w:color w:val="4F81BD"/>
    </w:rPr>
  </w:style>
  <w:style w:type="character" w:customStyle="1" w:styleId="40">
    <w:name w:val="Заголовок 4 Знак"/>
    <w:basedOn w:val="a2"/>
    <w:link w:val="4"/>
    <w:semiHidden/>
    <w:rsid w:val="00FC72A6"/>
    <w:rPr>
      <w:rFonts w:ascii="Cambria" w:eastAsia="Times New Roman" w:hAnsi="Cambria" w:cs="Times New Roman"/>
      <w:b/>
      <w:bCs/>
      <w:i/>
      <w:iCs/>
      <w:color w:val="4F81BD"/>
    </w:rPr>
  </w:style>
  <w:style w:type="character" w:customStyle="1" w:styleId="50">
    <w:name w:val="Заголовок 5 Знак"/>
    <w:basedOn w:val="a2"/>
    <w:link w:val="5"/>
    <w:semiHidden/>
    <w:rsid w:val="00FC72A6"/>
    <w:rPr>
      <w:rFonts w:ascii="Times New Roman" w:eastAsia="Times New Roman" w:hAnsi="Times New Roman" w:cs="Times New Roman"/>
      <w:b/>
      <w:bCs/>
      <w:i/>
      <w:iCs/>
      <w:sz w:val="26"/>
      <w:szCs w:val="26"/>
      <w:lang w:eastAsia="ru-RU"/>
    </w:rPr>
  </w:style>
  <w:style w:type="character" w:customStyle="1" w:styleId="60">
    <w:name w:val="Заголовок 6 Знак"/>
    <w:basedOn w:val="a2"/>
    <w:link w:val="6"/>
    <w:semiHidden/>
    <w:rsid w:val="00FC72A6"/>
    <w:rPr>
      <w:rFonts w:ascii="Times New Roman" w:eastAsia="Times New Roman" w:hAnsi="Times New Roman" w:cs="Times New Roman"/>
      <w:b/>
      <w:bCs/>
      <w:lang w:eastAsia="ru-RU"/>
    </w:rPr>
  </w:style>
  <w:style w:type="character" w:customStyle="1" w:styleId="70">
    <w:name w:val="Заголовок 7 Знак"/>
    <w:basedOn w:val="a2"/>
    <w:link w:val="7"/>
    <w:semiHidden/>
    <w:rsid w:val="00FC72A6"/>
    <w:rPr>
      <w:rFonts w:ascii="Calibri" w:eastAsia="Times New Roman" w:hAnsi="Calibri" w:cs="Times New Roman"/>
      <w:sz w:val="24"/>
      <w:szCs w:val="24"/>
      <w:lang w:eastAsia="ru-RU"/>
    </w:rPr>
  </w:style>
  <w:style w:type="character" w:customStyle="1" w:styleId="80">
    <w:name w:val="Заголовок 8 Знак"/>
    <w:basedOn w:val="a2"/>
    <w:link w:val="8"/>
    <w:semiHidden/>
    <w:rsid w:val="00FC72A6"/>
    <w:rPr>
      <w:rFonts w:ascii="Cambria" w:eastAsia="Times New Roman" w:hAnsi="Cambria" w:cs="Times New Roman"/>
      <w:color w:val="404040"/>
      <w:sz w:val="20"/>
      <w:szCs w:val="20"/>
    </w:rPr>
  </w:style>
  <w:style w:type="character" w:customStyle="1" w:styleId="90">
    <w:name w:val="Заголовок 9 Знак"/>
    <w:basedOn w:val="a2"/>
    <w:link w:val="9"/>
    <w:semiHidden/>
    <w:rsid w:val="00FC72A6"/>
    <w:rPr>
      <w:rFonts w:ascii="Arial" w:eastAsia="Times New Roman" w:hAnsi="Arial" w:cs="Arial"/>
      <w:lang w:eastAsia="ru-RU"/>
    </w:rPr>
  </w:style>
  <w:style w:type="paragraph" w:styleId="a5">
    <w:name w:val="No Spacing"/>
    <w:aliases w:val="с интервалом,Без интервала1,No Spacing,No Spacing1"/>
    <w:link w:val="a6"/>
    <w:uiPriority w:val="99"/>
    <w:qFormat/>
    <w:rsid w:val="00FC72A6"/>
    <w:pPr>
      <w:spacing w:after="0" w:line="240" w:lineRule="auto"/>
    </w:pPr>
  </w:style>
  <w:style w:type="paragraph" w:styleId="a7">
    <w:name w:val="Body Text"/>
    <w:aliases w:val="Знак1 Знак,Основной текст11,bt"/>
    <w:basedOn w:val="a1"/>
    <w:link w:val="a8"/>
    <w:unhideWhenUsed/>
    <w:rsid w:val="00FC72A6"/>
    <w:pPr>
      <w:jc w:val="center"/>
    </w:pPr>
    <w:rPr>
      <w:sz w:val="28"/>
    </w:rPr>
  </w:style>
  <w:style w:type="character" w:customStyle="1" w:styleId="a8">
    <w:name w:val="Основной текст Знак"/>
    <w:aliases w:val="Знак1 Знак Знак,Основной текст11 Знак,bt Знак"/>
    <w:basedOn w:val="a2"/>
    <w:link w:val="a7"/>
    <w:rsid w:val="00FC72A6"/>
    <w:rPr>
      <w:rFonts w:ascii="Times New Roman" w:eastAsia="Times New Roman" w:hAnsi="Times New Roman" w:cs="Times New Roman"/>
      <w:sz w:val="28"/>
      <w:szCs w:val="24"/>
      <w:lang w:eastAsia="ru-RU"/>
    </w:rPr>
  </w:style>
  <w:style w:type="paragraph" w:customStyle="1" w:styleId="ConsPlusNonformat">
    <w:name w:val="ConsPlusNonformat"/>
    <w:uiPriority w:val="99"/>
    <w:rsid w:val="00FC72A6"/>
    <w:pPr>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9">
    <w:name w:val="Hyperlink"/>
    <w:basedOn w:val="a2"/>
    <w:uiPriority w:val="99"/>
    <w:unhideWhenUsed/>
    <w:rsid w:val="00FC72A6"/>
    <w:rPr>
      <w:color w:val="0000FF"/>
      <w:u w:val="single"/>
    </w:rPr>
  </w:style>
  <w:style w:type="paragraph" w:styleId="aa">
    <w:name w:val="Normal (Web)"/>
    <w:basedOn w:val="a1"/>
    <w:uiPriority w:val="99"/>
    <w:unhideWhenUsed/>
    <w:rsid w:val="00FC72A6"/>
  </w:style>
  <w:style w:type="character" w:styleId="ab">
    <w:name w:val="Strong"/>
    <w:basedOn w:val="a2"/>
    <w:qFormat/>
    <w:rsid w:val="00FC72A6"/>
    <w:rPr>
      <w:b/>
      <w:bCs/>
    </w:rPr>
  </w:style>
  <w:style w:type="paragraph" w:styleId="22">
    <w:name w:val="Body Text 2"/>
    <w:basedOn w:val="a1"/>
    <w:link w:val="23"/>
    <w:unhideWhenUsed/>
    <w:rsid w:val="00FC72A6"/>
    <w:pPr>
      <w:spacing w:after="120" w:line="480" w:lineRule="auto"/>
    </w:pPr>
  </w:style>
  <w:style w:type="character" w:customStyle="1" w:styleId="23">
    <w:name w:val="Основной текст 2 Знак"/>
    <w:basedOn w:val="a2"/>
    <w:link w:val="22"/>
    <w:rsid w:val="00FC72A6"/>
    <w:rPr>
      <w:rFonts w:ascii="Times New Roman" w:eastAsia="Times New Roman" w:hAnsi="Times New Roman" w:cs="Times New Roman"/>
      <w:sz w:val="24"/>
      <w:szCs w:val="24"/>
      <w:lang w:eastAsia="ru-RU"/>
    </w:rPr>
  </w:style>
  <w:style w:type="character" w:styleId="ac">
    <w:name w:val="FollowedHyperlink"/>
    <w:basedOn w:val="a2"/>
    <w:uiPriority w:val="99"/>
    <w:semiHidden/>
    <w:unhideWhenUsed/>
    <w:rsid w:val="00FC72A6"/>
    <w:rPr>
      <w:color w:val="800080"/>
      <w:u w:val="single"/>
    </w:rPr>
  </w:style>
  <w:style w:type="paragraph" w:styleId="11">
    <w:name w:val="toc 1"/>
    <w:aliases w:val="заголовок"/>
    <w:basedOn w:val="a1"/>
    <w:autoRedefine/>
    <w:semiHidden/>
    <w:unhideWhenUsed/>
    <w:qFormat/>
    <w:rsid w:val="00FC72A6"/>
    <w:pPr>
      <w:spacing w:line="288" w:lineRule="auto"/>
      <w:ind w:firstLine="567"/>
    </w:pPr>
    <w:rPr>
      <w:rFonts w:eastAsia="Calibri"/>
      <w:b/>
      <w:bCs/>
      <w:sz w:val="28"/>
      <w:lang w:eastAsia="en-US"/>
    </w:rPr>
  </w:style>
  <w:style w:type="paragraph" w:styleId="24">
    <w:name w:val="toc 2"/>
    <w:basedOn w:val="a1"/>
    <w:autoRedefine/>
    <w:uiPriority w:val="39"/>
    <w:semiHidden/>
    <w:unhideWhenUsed/>
    <w:qFormat/>
    <w:rsid w:val="00FC72A6"/>
    <w:pPr>
      <w:spacing w:before="240" w:line="276" w:lineRule="auto"/>
    </w:pPr>
    <w:rPr>
      <w:rFonts w:ascii="Calibri" w:eastAsia="Calibri" w:hAnsi="Calibri"/>
      <w:b/>
      <w:bCs/>
      <w:sz w:val="20"/>
      <w:szCs w:val="20"/>
      <w:lang w:eastAsia="en-US"/>
    </w:rPr>
  </w:style>
  <w:style w:type="paragraph" w:styleId="32">
    <w:name w:val="toc 3"/>
    <w:basedOn w:val="a1"/>
    <w:autoRedefine/>
    <w:uiPriority w:val="39"/>
    <w:semiHidden/>
    <w:unhideWhenUsed/>
    <w:qFormat/>
    <w:rsid w:val="00FC72A6"/>
    <w:pPr>
      <w:spacing w:line="276" w:lineRule="auto"/>
      <w:ind w:left="220"/>
    </w:pPr>
    <w:rPr>
      <w:rFonts w:ascii="Calibri" w:eastAsia="Calibri" w:hAnsi="Calibri"/>
      <w:sz w:val="20"/>
      <w:szCs w:val="20"/>
      <w:lang w:eastAsia="en-US"/>
    </w:rPr>
  </w:style>
  <w:style w:type="paragraph" w:styleId="41">
    <w:name w:val="toc 4"/>
    <w:basedOn w:val="a1"/>
    <w:next w:val="a1"/>
    <w:autoRedefine/>
    <w:uiPriority w:val="39"/>
    <w:unhideWhenUsed/>
    <w:rsid w:val="00FC72A6"/>
    <w:pPr>
      <w:spacing w:line="276" w:lineRule="auto"/>
      <w:ind w:left="440"/>
    </w:pPr>
    <w:rPr>
      <w:rFonts w:ascii="Calibri" w:eastAsia="Calibri" w:hAnsi="Calibri"/>
      <w:sz w:val="20"/>
      <w:szCs w:val="20"/>
      <w:lang w:eastAsia="en-US"/>
    </w:rPr>
  </w:style>
  <w:style w:type="paragraph" w:styleId="51">
    <w:name w:val="toc 5"/>
    <w:basedOn w:val="a1"/>
    <w:next w:val="a1"/>
    <w:autoRedefine/>
    <w:uiPriority w:val="39"/>
    <w:semiHidden/>
    <w:unhideWhenUsed/>
    <w:rsid w:val="00FC72A6"/>
    <w:pPr>
      <w:spacing w:line="276" w:lineRule="auto"/>
      <w:ind w:left="660"/>
    </w:pPr>
    <w:rPr>
      <w:rFonts w:ascii="Calibri" w:eastAsia="Calibri" w:hAnsi="Calibri"/>
      <w:sz w:val="20"/>
      <w:szCs w:val="20"/>
      <w:lang w:eastAsia="en-US"/>
    </w:rPr>
  </w:style>
  <w:style w:type="paragraph" w:styleId="61">
    <w:name w:val="toc 6"/>
    <w:basedOn w:val="a1"/>
    <w:next w:val="a1"/>
    <w:autoRedefine/>
    <w:uiPriority w:val="39"/>
    <w:semiHidden/>
    <w:unhideWhenUsed/>
    <w:rsid w:val="00FC72A6"/>
    <w:pPr>
      <w:spacing w:line="276" w:lineRule="auto"/>
      <w:ind w:left="880"/>
    </w:pPr>
    <w:rPr>
      <w:rFonts w:ascii="Calibri" w:eastAsia="Calibri" w:hAnsi="Calibri"/>
      <w:sz w:val="20"/>
      <w:szCs w:val="20"/>
      <w:lang w:eastAsia="en-US"/>
    </w:rPr>
  </w:style>
  <w:style w:type="paragraph" w:styleId="71">
    <w:name w:val="toc 7"/>
    <w:basedOn w:val="a1"/>
    <w:next w:val="a1"/>
    <w:autoRedefine/>
    <w:uiPriority w:val="39"/>
    <w:semiHidden/>
    <w:unhideWhenUsed/>
    <w:rsid w:val="00FC72A6"/>
    <w:pPr>
      <w:spacing w:line="276" w:lineRule="auto"/>
      <w:ind w:left="1100"/>
    </w:pPr>
    <w:rPr>
      <w:rFonts w:ascii="Calibri" w:eastAsia="Calibri" w:hAnsi="Calibri"/>
      <w:sz w:val="20"/>
      <w:szCs w:val="20"/>
      <w:lang w:eastAsia="en-US"/>
    </w:rPr>
  </w:style>
  <w:style w:type="paragraph" w:styleId="81">
    <w:name w:val="toc 8"/>
    <w:basedOn w:val="a1"/>
    <w:next w:val="a1"/>
    <w:autoRedefine/>
    <w:uiPriority w:val="39"/>
    <w:semiHidden/>
    <w:unhideWhenUsed/>
    <w:rsid w:val="00FC72A6"/>
    <w:pPr>
      <w:spacing w:line="276" w:lineRule="auto"/>
      <w:ind w:left="1320"/>
    </w:pPr>
    <w:rPr>
      <w:rFonts w:ascii="Calibri" w:eastAsia="Calibri" w:hAnsi="Calibri"/>
      <w:sz w:val="20"/>
      <w:szCs w:val="20"/>
      <w:lang w:eastAsia="en-US"/>
    </w:rPr>
  </w:style>
  <w:style w:type="paragraph" w:styleId="91">
    <w:name w:val="toc 9"/>
    <w:basedOn w:val="a1"/>
    <w:next w:val="a1"/>
    <w:autoRedefine/>
    <w:uiPriority w:val="39"/>
    <w:semiHidden/>
    <w:unhideWhenUsed/>
    <w:rsid w:val="00FC72A6"/>
    <w:pPr>
      <w:spacing w:line="276" w:lineRule="auto"/>
      <w:ind w:left="1540"/>
    </w:pPr>
    <w:rPr>
      <w:rFonts w:ascii="Calibri" w:eastAsia="Calibri" w:hAnsi="Calibri"/>
      <w:sz w:val="20"/>
      <w:szCs w:val="20"/>
      <w:lang w:eastAsia="en-US"/>
    </w:rPr>
  </w:style>
  <w:style w:type="character" w:customStyle="1" w:styleId="ad">
    <w:name w:val="Обычный отступ Знак"/>
    <w:aliases w:val="Заг_табл Знак Знак1,Заг_табл Знак Знак Знак"/>
    <w:basedOn w:val="a2"/>
    <w:link w:val="ae"/>
    <w:semiHidden/>
    <w:locked/>
    <w:rsid w:val="00FC72A6"/>
    <w:rPr>
      <w:rFonts w:ascii="Times New Roman" w:eastAsia="Times New Roman" w:hAnsi="Times New Roman" w:cs="Times New Roman"/>
      <w:iCs/>
      <w:sz w:val="24"/>
      <w:szCs w:val="24"/>
    </w:rPr>
  </w:style>
  <w:style w:type="paragraph" w:styleId="ae">
    <w:name w:val="Normal Indent"/>
    <w:aliases w:val="Заг_табл Знак,Заг_табл Знак Знак"/>
    <w:basedOn w:val="a1"/>
    <w:next w:val="a1"/>
    <w:link w:val="ad"/>
    <w:autoRedefine/>
    <w:semiHidden/>
    <w:unhideWhenUsed/>
    <w:rsid w:val="00FC72A6"/>
    <w:pPr>
      <w:widowControl w:val="0"/>
      <w:spacing w:before="120"/>
      <w:ind w:firstLine="709"/>
      <w:jc w:val="both"/>
    </w:pPr>
    <w:rPr>
      <w:iCs/>
      <w:lang w:eastAsia="en-US"/>
    </w:rPr>
  </w:style>
  <w:style w:type="paragraph" w:styleId="af">
    <w:name w:val="footnote text"/>
    <w:basedOn w:val="a1"/>
    <w:link w:val="af0"/>
    <w:semiHidden/>
    <w:unhideWhenUsed/>
    <w:rsid w:val="00FC72A6"/>
    <w:rPr>
      <w:sz w:val="20"/>
      <w:szCs w:val="20"/>
    </w:rPr>
  </w:style>
  <w:style w:type="character" w:customStyle="1" w:styleId="af0">
    <w:name w:val="Текст сноски Знак"/>
    <w:basedOn w:val="a2"/>
    <w:link w:val="af"/>
    <w:semiHidden/>
    <w:rsid w:val="00FC72A6"/>
    <w:rPr>
      <w:rFonts w:ascii="Times New Roman" w:eastAsia="Times New Roman" w:hAnsi="Times New Roman" w:cs="Times New Roman"/>
      <w:sz w:val="20"/>
      <w:szCs w:val="20"/>
      <w:lang w:eastAsia="ru-RU"/>
    </w:rPr>
  </w:style>
  <w:style w:type="character" w:customStyle="1" w:styleId="af1">
    <w:name w:val="Верхний колонтитул Знак"/>
    <w:aliases w:val="Знак Знак1,ВерхКолонтитул Знак"/>
    <w:basedOn w:val="a2"/>
    <w:link w:val="af2"/>
    <w:locked/>
    <w:rsid w:val="00FC72A6"/>
    <w:rPr>
      <w:rFonts w:ascii="Calibri" w:hAnsi="Calibri"/>
    </w:rPr>
  </w:style>
  <w:style w:type="paragraph" w:styleId="af2">
    <w:name w:val="header"/>
    <w:aliases w:val="Знак,ВерхКолонтитул"/>
    <w:basedOn w:val="a1"/>
    <w:link w:val="af1"/>
    <w:unhideWhenUsed/>
    <w:rsid w:val="00FC72A6"/>
    <w:pPr>
      <w:spacing w:line="240" w:lineRule="exact"/>
      <w:jc w:val="both"/>
    </w:pPr>
    <w:rPr>
      <w:rFonts w:ascii="Calibri" w:eastAsiaTheme="minorHAnsi" w:hAnsi="Calibri" w:cstheme="minorBidi"/>
      <w:sz w:val="22"/>
      <w:szCs w:val="22"/>
      <w:lang w:eastAsia="en-US"/>
    </w:rPr>
  </w:style>
  <w:style w:type="character" w:customStyle="1" w:styleId="12">
    <w:name w:val="Верхний колонтитул Знак1"/>
    <w:aliases w:val="Знак Знак,ВерхКолонтитул Знак1"/>
    <w:basedOn w:val="a2"/>
    <w:semiHidden/>
    <w:rsid w:val="00FC72A6"/>
    <w:rPr>
      <w:rFonts w:ascii="Times New Roman" w:eastAsia="Times New Roman" w:hAnsi="Times New Roman" w:cs="Times New Roman"/>
      <w:sz w:val="24"/>
      <w:szCs w:val="24"/>
      <w:lang w:eastAsia="ru-RU"/>
    </w:rPr>
  </w:style>
  <w:style w:type="paragraph" w:styleId="af3">
    <w:name w:val="footer"/>
    <w:basedOn w:val="a1"/>
    <w:link w:val="af4"/>
    <w:semiHidden/>
    <w:unhideWhenUsed/>
    <w:rsid w:val="00FC72A6"/>
    <w:pPr>
      <w:tabs>
        <w:tab w:val="center" w:pos="4677"/>
        <w:tab w:val="right" w:pos="9355"/>
      </w:tabs>
    </w:pPr>
    <w:rPr>
      <w:rFonts w:ascii="Calibri" w:eastAsia="Calibri" w:hAnsi="Calibri"/>
      <w:sz w:val="22"/>
      <w:szCs w:val="22"/>
      <w:lang w:eastAsia="en-US"/>
    </w:rPr>
  </w:style>
  <w:style w:type="character" w:customStyle="1" w:styleId="af4">
    <w:name w:val="Нижний колонтитул Знак"/>
    <w:basedOn w:val="a2"/>
    <w:link w:val="af3"/>
    <w:semiHidden/>
    <w:rsid w:val="00FC72A6"/>
    <w:rPr>
      <w:rFonts w:ascii="Calibri" w:eastAsia="Calibri" w:hAnsi="Calibri" w:cs="Times New Roman"/>
    </w:rPr>
  </w:style>
  <w:style w:type="paragraph" w:styleId="af5">
    <w:name w:val="caption"/>
    <w:basedOn w:val="a1"/>
    <w:next w:val="a1"/>
    <w:semiHidden/>
    <w:unhideWhenUsed/>
    <w:qFormat/>
    <w:rsid w:val="00FC72A6"/>
    <w:pPr>
      <w:spacing w:after="200"/>
    </w:pPr>
    <w:rPr>
      <w:rFonts w:ascii="Calibri" w:eastAsia="Calibri" w:hAnsi="Calibri"/>
      <w:b/>
      <w:bCs/>
      <w:color w:val="4F81BD"/>
      <w:sz w:val="18"/>
      <w:szCs w:val="18"/>
      <w:lang w:eastAsia="en-US"/>
    </w:rPr>
  </w:style>
  <w:style w:type="paragraph" w:styleId="a">
    <w:name w:val="List Bullet"/>
    <w:basedOn w:val="a1"/>
    <w:uiPriority w:val="99"/>
    <w:semiHidden/>
    <w:unhideWhenUsed/>
    <w:rsid w:val="00FC72A6"/>
    <w:pPr>
      <w:numPr>
        <w:numId w:val="1"/>
      </w:numPr>
      <w:tabs>
        <w:tab w:val="clear" w:pos="360"/>
      </w:tabs>
      <w:ind w:left="720"/>
    </w:pPr>
  </w:style>
  <w:style w:type="paragraph" w:styleId="3">
    <w:name w:val="List Bullet 3"/>
    <w:basedOn w:val="a1"/>
    <w:autoRedefine/>
    <w:semiHidden/>
    <w:unhideWhenUsed/>
    <w:rsid w:val="00FC72A6"/>
    <w:pPr>
      <w:numPr>
        <w:numId w:val="2"/>
      </w:numPr>
      <w:tabs>
        <w:tab w:val="clear" w:pos="926"/>
      </w:tabs>
      <w:spacing w:line="360" w:lineRule="auto"/>
      <w:ind w:left="0" w:firstLine="0"/>
      <w:jc w:val="right"/>
    </w:pPr>
    <w:rPr>
      <w:rFonts w:ascii="Arial" w:hAnsi="Arial"/>
      <w:szCs w:val="20"/>
      <w:lang w:eastAsia="en-US"/>
    </w:rPr>
  </w:style>
  <w:style w:type="paragraph" w:styleId="af6">
    <w:name w:val="Title"/>
    <w:basedOn w:val="a1"/>
    <w:link w:val="af7"/>
    <w:qFormat/>
    <w:rsid w:val="00FC72A6"/>
    <w:pPr>
      <w:jc w:val="center"/>
    </w:pPr>
    <w:rPr>
      <w:rFonts w:ascii="Arial" w:hAnsi="Arial"/>
      <w:b/>
      <w:sz w:val="22"/>
      <w:szCs w:val="20"/>
    </w:rPr>
  </w:style>
  <w:style w:type="character" w:customStyle="1" w:styleId="af7">
    <w:name w:val="Название Знак"/>
    <w:basedOn w:val="a2"/>
    <w:link w:val="af6"/>
    <w:rsid w:val="00FC72A6"/>
    <w:rPr>
      <w:rFonts w:ascii="Arial" w:eastAsia="Times New Roman" w:hAnsi="Arial" w:cs="Times New Roman"/>
      <w:b/>
      <w:szCs w:val="20"/>
      <w:lang w:eastAsia="ru-RU"/>
    </w:rPr>
  </w:style>
  <w:style w:type="character" w:customStyle="1" w:styleId="13">
    <w:name w:val="Основной текст Знак1"/>
    <w:aliases w:val="Знак1 Знак Знак1,Основной текст11 Знак1,bt Знак1"/>
    <w:basedOn w:val="a2"/>
    <w:semiHidden/>
    <w:rsid w:val="00FC72A6"/>
    <w:rPr>
      <w:rFonts w:ascii="Calibri" w:eastAsia="Calibri" w:hAnsi="Calibri" w:cs="Times New Roman"/>
    </w:rPr>
  </w:style>
  <w:style w:type="character" w:customStyle="1" w:styleId="af8">
    <w:name w:val="Основной текст с отступом Знак"/>
    <w:aliases w:val="Мой Заголовок 1 Знак,Основной текст 1 Знак,Нумерованный список !! Знак,Body Text Indent Знак,Надин стиль Знак,Основной текст с отступом1 Знак"/>
    <w:basedOn w:val="a2"/>
    <w:link w:val="af9"/>
    <w:locked/>
    <w:rsid w:val="00FC72A6"/>
    <w:rPr>
      <w:rFonts w:ascii="Times New Roman" w:eastAsia="Times New Roman" w:hAnsi="Times New Roman" w:cs="Times New Roman"/>
      <w:sz w:val="24"/>
      <w:szCs w:val="24"/>
      <w:lang w:eastAsia="ar-SA"/>
    </w:rPr>
  </w:style>
  <w:style w:type="paragraph" w:styleId="af9">
    <w:name w:val="Body Text Indent"/>
    <w:aliases w:val="Мой Заголовок 1,Основной текст 1,Нумерованный список !!,Body Text Indent,Надин стиль,Основной текст с отступом1"/>
    <w:basedOn w:val="a1"/>
    <w:link w:val="af8"/>
    <w:unhideWhenUsed/>
    <w:rsid w:val="00FC72A6"/>
    <w:pPr>
      <w:suppressAutoHyphens/>
      <w:spacing w:after="120"/>
      <w:ind w:left="283"/>
    </w:pPr>
    <w:rPr>
      <w:lang w:eastAsia="ar-SA"/>
    </w:rPr>
  </w:style>
  <w:style w:type="character" w:customStyle="1" w:styleId="14">
    <w:name w:val="Основной текст с отступом Знак1"/>
    <w:aliases w:val="Мой Заголовок 1 Знак1,Основной текст 1 Знак1,Нумерованный список !! Знак1,Body Text Indent Знак1,Надин стиль Знак1,Основной текст с отступом1 Знак1"/>
    <w:basedOn w:val="a2"/>
    <w:semiHidden/>
    <w:rsid w:val="00FC72A6"/>
    <w:rPr>
      <w:rFonts w:ascii="Times New Roman" w:eastAsia="Times New Roman" w:hAnsi="Times New Roman" w:cs="Times New Roman"/>
      <w:sz w:val="24"/>
      <w:szCs w:val="24"/>
      <w:lang w:eastAsia="ru-RU"/>
    </w:rPr>
  </w:style>
  <w:style w:type="paragraph" w:styleId="afa">
    <w:name w:val="Body Text First Indent"/>
    <w:basedOn w:val="a7"/>
    <w:link w:val="afb"/>
    <w:semiHidden/>
    <w:unhideWhenUsed/>
    <w:rsid w:val="00FC72A6"/>
    <w:pPr>
      <w:spacing w:after="120"/>
      <w:ind w:firstLine="210"/>
      <w:jc w:val="left"/>
    </w:pPr>
    <w:rPr>
      <w:sz w:val="22"/>
      <w:szCs w:val="22"/>
      <w:lang w:eastAsia="en-US"/>
    </w:rPr>
  </w:style>
  <w:style w:type="character" w:customStyle="1" w:styleId="afb">
    <w:name w:val="Красная строка Знак"/>
    <w:basedOn w:val="a8"/>
    <w:link w:val="afa"/>
    <w:semiHidden/>
    <w:rsid w:val="00FC72A6"/>
    <w:rPr>
      <w:rFonts w:ascii="Times New Roman" w:eastAsia="Times New Roman" w:hAnsi="Times New Roman" w:cs="Times New Roman"/>
      <w:sz w:val="28"/>
      <w:szCs w:val="24"/>
      <w:lang w:eastAsia="ru-RU"/>
    </w:rPr>
  </w:style>
  <w:style w:type="paragraph" w:styleId="33">
    <w:name w:val="Body Text 3"/>
    <w:basedOn w:val="a1"/>
    <w:link w:val="34"/>
    <w:unhideWhenUsed/>
    <w:rsid w:val="00FC72A6"/>
    <w:pPr>
      <w:spacing w:after="120"/>
    </w:pPr>
    <w:rPr>
      <w:sz w:val="16"/>
      <w:szCs w:val="16"/>
    </w:rPr>
  </w:style>
  <w:style w:type="character" w:customStyle="1" w:styleId="34">
    <w:name w:val="Основной текст 3 Знак"/>
    <w:basedOn w:val="a2"/>
    <w:link w:val="33"/>
    <w:rsid w:val="00FC72A6"/>
    <w:rPr>
      <w:rFonts w:ascii="Times New Roman" w:eastAsia="Times New Roman" w:hAnsi="Times New Roman" w:cs="Times New Roman"/>
      <w:sz w:val="16"/>
      <w:szCs w:val="16"/>
      <w:lang w:eastAsia="ru-RU"/>
    </w:rPr>
  </w:style>
  <w:style w:type="paragraph" w:styleId="25">
    <w:name w:val="Body Text Indent 2"/>
    <w:basedOn w:val="a1"/>
    <w:link w:val="26"/>
    <w:unhideWhenUsed/>
    <w:rsid w:val="00FC72A6"/>
    <w:pPr>
      <w:spacing w:after="120" w:line="480" w:lineRule="auto"/>
      <w:ind w:left="283" w:firstLine="709"/>
      <w:jc w:val="both"/>
    </w:pPr>
    <w:rPr>
      <w:sz w:val="28"/>
    </w:rPr>
  </w:style>
  <w:style w:type="character" w:customStyle="1" w:styleId="26">
    <w:name w:val="Основной текст с отступом 2 Знак"/>
    <w:basedOn w:val="a2"/>
    <w:link w:val="25"/>
    <w:rsid w:val="00FC72A6"/>
    <w:rPr>
      <w:rFonts w:ascii="Times New Roman" w:eastAsia="Times New Roman" w:hAnsi="Times New Roman" w:cs="Times New Roman"/>
      <w:sz w:val="28"/>
      <w:szCs w:val="24"/>
      <w:lang w:eastAsia="ru-RU"/>
    </w:rPr>
  </w:style>
  <w:style w:type="paragraph" w:styleId="35">
    <w:name w:val="Body Text Indent 3"/>
    <w:basedOn w:val="a1"/>
    <w:link w:val="36"/>
    <w:unhideWhenUsed/>
    <w:rsid w:val="00FC72A6"/>
    <w:pPr>
      <w:spacing w:after="120"/>
      <w:ind w:left="283"/>
    </w:pPr>
    <w:rPr>
      <w:sz w:val="16"/>
      <w:szCs w:val="16"/>
    </w:rPr>
  </w:style>
  <w:style w:type="character" w:customStyle="1" w:styleId="36">
    <w:name w:val="Основной текст с отступом 3 Знак"/>
    <w:basedOn w:val="a2"/>
    <w:link w:val="35"/>
    <w:rsid w:val="00FC72A6"/>
    <w:rPr>
      <w:rFonts w:ascii="Times New Roman" w:eastAsia="Times New Roman" w:hAnsi="Times New Roman" w:cs="Times New Roman"/>
      <w:sz w:val="16"/>
      <w:szCs w:val="16"/>
      <w:lang w:eastAsia="ru-RU"/>
    </w:rPr>
  </w:style>
  <w:style w:type="paragraph" w:styleId="afc">
    <w:name w:val="Block Text"/>
    <w:basedOn w:val="a1"/>
    <w:semiHidden/>
    <w:unhideWhenUsed/>
    <w:rsid w:val="00FC72A6"/>
    <w:pPr>
      <w:ind w:left="-709" w:right="43" w:firstLine="851"/>
      <w:jc w:val="both"/>
    </w:pPr>
    <w:rPr>
      <w:sz w:val="28"/>
      <w:szCs w:val="20"/>
    </w:rPr>
  </w:style>
  <w:style w:type="paragraph" w:styleId="afd">
    <w:name w:val="Document Map"/>
    <w:basedOn w:val="a1"/>
    <w:link w:val="15"/>
    <w:semiHidden/>
    <w:unhideWhenUsed/>
    <w:rsid w:val="00FC72A6"/>
    <w:pPr>
      <w:shd w:val="clear" w:color="auto" w:fill="000080"/>
    </w:pPr>
    <w:rPr>
      <w:rFonts w:ascii="Tahoma" w:eastAsia="Calibri" w:hAnsi="Tahoma"/>
    </w:rPr>
  </w:style>
  <w:style w:type="character" w:customStyle="1" w:styleId="afe">
    <w:name w:val="Схема документа Знак"/>
    <w:basedOn w:val="a2"/>
    <w:semiHidden/>
    <w:rsid w:val="00FC72A6"/>
    <w:rPr>
      <w:rFonts w:ascii="Tahoma" w:eastAsia="Times New Roman" w:hAnsi="Tahoma" w:cs="Tahoma"/>
      <w:sz w:val="16"/>
      <w:szCs w:val="16"/>
      <w:lang w:eastAsia="ru-RU"/>
    </w:rPr>
  </w:style>
  <w:style w:type="paragraph" w:styleId="aff">
    <w:name w:val="Plain Text"/>
    <w:basedOn w:val="a1"/>
    <w:link w:val="16"/>
    <w:semiHidden/>
    <w:unhideWhenUsed/>
    <w:rsid w:val="00FC72A6"/>
    <w:pPr>
      <w:ind w:firstLine="709"/>
    </w:pPr>
    <w:rPr>
      <w:rFonts w:ascii="Courier New" w:hAnsi="Courier New"/>
    </w:rPr>
  </w:style>
  <w:style w:type="character" w:customStyle="1" w:styleId="aff0">
    <w:name w:val="Текст Знак"/>
    <w:basedOn w:val="a2"/>
    <w:semiHidden/>
    <w:rsid w:val="00FC72A6"/>
    <w:rPr>
      <w:rFonts w:ascii="Consolas" w:eastAsia="Times New Roman" w:hAnsi="Consolas" w:cs="Times New Roman"/>
      <w:sz w:val="21"/>
      <w:szCs w:val="21"/>
      <w:lang w:eastAsia="ru-RU"/>
    </w:rPr>
  </w:style>
  <w:style w:type="paragraph" w:styleId="aff1">
    <w:name w:val="Balloon Text"/>
    <w:basedOn w:val="a1"/>
    <w:link w:val="aff2"/>
    <w:semiHidden/>
    <w:unhideWhenUsed/>
    <w:rsid w:val="00FC72A6"/>
    <w:rPr>
      <w:rFonts w:ascii="Tahoma" w:eastAsia="Calibri" w:hAnsi="Tahoma" w:cs="Tahoma"/>
      <w:sz w:val="16"/>
      <w:szCs w:val="16"/>
      <w:lang w:eastAsia="en-US"/>
    </w:rPr>
  </w:style>
  <w:style w:type="character" w:customStyle="1" w:styleId="aff2">
    <w:name w:val="Текст выноски Знак"/>
    <w:basedOn w:val="a2"/>
    <w:link w:val="aff1"/>
    <w:semiHidden/>
    <w:rsid w:val="00FC72A6"/>
    <w:rPr>
      <w:rFonts w:ascii="Tahoma" w:eastAsia="Calibri" w:hAnsi="Tahoma" w:cs="Tahoma"/>
      <w:sz w:val="16"/>
      <w:szCs w:val="16"/>
    </w:rPr>
  </w:style>
  <w:style w:type="character" w:customStyle="1" w:styleId="a6">
    <w:name w:val="Без интервала Знак"/>
    <w:aliases w:val="с интервалом Знак,Без интервала1 Знак,No Spacing Знак,No Spacing1 Знак"/>
    <w:basedOn w:val="a2"/>
    <w:link w:val="a5"/>
    <w:uiPriority w:val="1"/>
    <w:locked/>
    <w:rsid w:val="00FC72A6"/>
  </w:style>
  <w:style w:type="paragraph" w:styleId="aff3">
    <w:name w:val="List Paragraph"/>
    <w:basedOn w:val="a1"/>
    <w:uiPriority w:val="34"/>
    <w:qFormat/>
    <w:rsid w:val="00FC72A6"/>
    <w:pPr>
      <w:spacing w:after="200" w:line="276" w:lineRule="auto"/>
      <w:ind w:left="720"/>
      <w:contextualSpacing/>
    </w:pPr>
    <w:rPr>
      <w:rFonts w:ascii="Calibri" w:eastAsia="Calibri" w:hAnsi="Calibri"/>
      <w:sz w:val="22"/>
      <w:szCs w:val="22"/>
      <w:lang w:eastAsia="en-US"/>
    </w:rPr>
  </w:style>
  <w:style w:type="paragraph" w:styleId="aff4">
    <w:name w:val="TOC Heading"/>
    <w:basedOn w:val="1"/>
    <w:next w:val="a1"/>
    <w:uiPriority w:val="99"/>
    <w:semiHidden/>
    <w:unhideWhenUsed/>
    <w:qFormat/>
    <w:rsid w:val="00FC72A6"/>
    <w:pPr>
      <w:keepLines/>
      <w:spacing w:before="480" w:line="276" w:lineRule="auto"/>
      <w:outlineLvl w:val="9"/>
    </w:pPr>
    <w:rPr>
      <w:rFonts w:ascii="Cambria" w:hAnsi="Cambria"/>
      <w:b/>
      <w:bCs/>
      <w:color w:val="365F91"/>
      <w:szCs w:val="28"/>
      <w:lang w:eastAsia="en-US"/>
    </w:rPr>
  </w:style>
  <w:style w:type="character" w:customStyle="1" w:styleId="S2">
    <w:name w:val="S_Маркированный Знак2"/>
    <w:basedOn w:val="a2"/>
    <w:link w:val="S"/>
    <w:locked/>
    <w:rsid w:val="00FC72A6"/>
    <w:rPr>
      <w:rFonts w:ascii="Times New Roman" w:eastAsia="Times New Roman" w:hAnsi="Times New Roman" w:cs="Times New Roman"/>
      <w:sz w:val="24"/>
      <w:szCs w:val="24"/>
      <w:lang w:eastAsia="ar-SA"/>
    </w:rPr>
  </w:style>
  <w:style w:type="paragraph" w:customStyle="1" w:styleId="S">
    <w:name w:val="S_Маркированный"/>
    <w:basedOn w:val="a1"/>
    <w:link w:val="S2"/>
    <w:rsid w:val="00FC72A6"/>
    <w:pPr>
      <w:tabs>
        <w:tab w:val="left" w:pos="1260"/>
      </w:tabs>
      <w:suppressAutoHyphens/>
      <w:spacing w:line="360" w:lineRule="auto"/>
      <w:ind w:firstLine="720"/>
      <w:jc w:val="both"/>
    </w:pPr>
    <w:rPr>
      <w:lang w:eastAsia="ar-SA"/>
    </w:rPr>
  </w:style>
  <w:style w:type="character" w:customStyle="1" w:styleId="S20">
    <w:name w:val="S_Заголовок 2 Знак"/>
    <w:basedOn w:val="a2"/>
    <w:link w:val="S21"/>
    <w:locked/>
    <w:rsid w:val="00FC72A6"/>
    <w:rPr>
      <w:rFonts w:ascii="Times New Roman" w:eastAsia="Times New Roman" w:hAnsi="Times New Roman" w:cs="Times New Roman"/>
      <w:b/>
      <w:i/>
      <w:sz w:val="28"/>
      <w:szCs w:val="28"/>
      <w:lang w:eastAsia="ar-SA"/>
    </w:rPr>
  </w:style>
  <w:style w:type="paragraph" w:customStyle="1" w:styleId="S21">
    <w:name w:val="S_Заголовок 2"/>
    <w:basedOn w:val="20"/>
    <w:link w:val="S20"/>
    <w:rsid w:val="00FC72A6"/>
    <w:pPr>
      <w:keepLines w:val="0"/>
      <w:suppressAutoHyphens/>
      <w:spacing w:before="0" w:line="240" w:lineRule="auto"/>
      <w:jc w:val="both"/>
    </w:pPr>
    <w:rPr>
      <w:rFonts w:ascii="Times New Roman" w:hAnsi="Times New Roman"/>
      <w:bCs w:val="0"/>
      <w:i/>
      <w:color w:val="auto"/>
      <w:sz w:val="28"/>
      <w:szCs w:val="28"/>
      <w:lang w:eastAsia="ar-SA"/>
    </w:rPr>
  </w:style>
  <w:style w:type="character" w:customStyle="1" w:styleId="S3">
    <w:name w:val="S_Заголовок 3 Знак"/>
    <w:basedOn w:val="a2"/>
    <w:link w:val="S30"/>
    <w:locked/>
    <w:rsid w:val="00FC72A6"/>
    <w:rPr>
      <w:rFonts w:ascii="Times New Roman" w:eastAsia="Times New Roman" w:hAnsi="Times New Roman" w:cs="Times New Roman"/>
      <w:b/>
      <w:i/>
      <w:sz w:val="28"/>
      <w:szCs w:val="28"/>
      <w:lang w:eastAsia="ar-SA"/>
    </w:rPr>
  </w:style>
  <w:style w:type="paragraph" w:customStyle="1" w:styleId="S30">
    <w:name w:val="S_Заголовок 3"/>
    <w:basedOn w:val="30"/>
    <w:link w:val="S3"/>
    <w:rsid w:val="00FC72A6"/>
    <w:pPr>
      <w:keepLines w:val="0"/>
      <w:suppressAutoHyphens/>
      <w:spacing w:before="0" w:line="240" w:lineRule="auto"/>
      <w:ind w:firstLine="720"/>
      <w:jc w:val="both"/>
    </w:pPr>
    <w:rPr>
      <w:rFonts w:ascii="Times New Roman" w:hAnsi="Times New Roman"/>
      <w:bCs w:val="0"/>
      <w:i/>
      <w:color w:val="auto"/>
      <w:sz w:val="28"/>
      <w:szCs w:val="28"/>
      <w:lang w:eastAsia="ar-SA"/>
    </w:rPr>
  </w:style>
  <w:style w:type="paragraph" w:customStyle="1" w:styleId="S4">
    <w:name w:val="S_Заголовок 4"/>
    <w:basedOn w:val="4"/>
    <w:rsid w:val="00FC72A6"/>
    <w:pPr>
      <w:keepNext w:val="0"/>
      <w:keepLines w:val="0"/>
      <w:suppressAutoHyphens/>
      <w:spacing w:before="0" w:line="240" w:lineRule="auto"/>
      <w:ind w:firstLine="284"/>
      <w:jc w:val="both"/>
    </w:pPr>
    <w:rPr>
      <w:rFonts w:ascii="Times New Roman" w:hAnsi="Times New Roman"/>
      <w:bCs w:val="0"/>
      <w:iCs w:val="0"/>
      <w:color w:val="auto"/>
      <w:sz w:val="28"/>
      <w:szCs w:val="28"/>
      <w:u w:val="single"/>
      <w:lang w:eastAsia="ar-SA"/>
    </w:rPr>
  </w:style>
  <w:style w:type="paragraph" w:customStyle="1" w:styleId="17">
    <w:name w:val="Знак1"/>
    <w:basedOn w:val="a1"/>
    <w:uiPriority w:val="99"/>
    <w:rsid w:val="00FC72A6"/>
    <w:pPr>
      <w:spacing w:before="100" w:beforeAutospacing="1" w:after="100" w:afterAutospacing="1"/>
    </w:pPr>
    <w:rPr>
      <w:rFonts w:ascii="Tahoma" w:hAnsi="Tahoma"/>
      <w:sz w:val="20"/>
      <w:szCs w:val="20"/>
      <w:lang w:val="en-US" w:eastAsia="en-US"/>
    </w:rPr>
  </w:style>
  <w:style w:type="paragraph" w:customStyle="1" w:styleId="Default">
    <w:name w:val="Default"/>
    <w:rsid w:val="00FC72A6"/>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rNar">
    <w:name w:val="Обычный ArNar Знак"/>
    <w:basedOn w:val="a2"/>
    <w:link w:val="ArNar0"/>
    <w:locked/>
    <w:rsid w:val="00FC72A6"/>
    <w:rPr>
      <w:rFonts w:ascii="Arial Narrow" w:hAnsi="Arial Narrow"/>
      <w:color w:val="000000"/>
    </w:rPr>
  </w:style>
  <w:style w:type="paragraph" w:customStyle="1" w:styleId="ArNar0">
    <w:name w:val="Обычный ArNar"/>
    <w:basedOn w:val="a1"/>
    <w:link w:val="ArNar"/>
    <w:rsid w:val="00FC72A6"/>
    <w:pPr>
      <w:ind w:firstLine="709"/>
      <w:jc w:val="both"/>
    </w:pPr>
    <w:rPr>
      <w:rFonts w:ascii="Arial Narrow" w:eastAsiaTheme="minorHAnsi" w:hAnsi="Arial Narrow" w:cstheme="minorBidi"/>
      <w:color w:val="000000"/>
      <w:sz w:val="22"/>
      <w:szCs w:val="22"/>
      <w:lang w:eastAsia="en-US"/>
    </w:rPr>
  </w:style>
  <w:style w:type="paragraph" w:customStyle="1" w:styleId="aff5">
    <w:name w:val="Перечисление + инт"/>
    <w:basedOn w:val="a1"/>
    <w:rsid w:val="00FC72A6"/>
    <w:pPr>
      <w:tabs>
        <w:tab w:val="num" w:pos="1069"/>
      </w:tabs>
      <w:snapToGrid w:val="0"/>
      <w:spacing w:before="60" w:after="60"/>
      <w:ind w:left="1069" w:hanging="360"/>
      <w:jc w:val="both"/>
    </w:pPr>
    <w:rPr>
      <w:rFonts w:ascii="Arial Narrow" w:hAnsi="Arial Narrow"/>
      <w:color w:val="000000"/>
      <w:sz w:val="22"/>
      <w:szCs w:val="20"/>
    </w:rPr>
  </w:style>
  <w:style w:type="paragraph" w:customStyle="1" w:styleId="27">
    <w:name w:val="Текст с интервалом 2"/>
    <w:basedOn w:val="ArNar0"/>
    <w:rsid w:val="00FC72A6"/>
    <w:pPr>
      <w:spacing w:before="60"/>
    </w:pPr>
  </w:style>
  <w:style w:type="paragraph" w:customStyle="1" w:styleId="aff6">
    <w:name w:val="Текст с интервалом"/>
    <w:basedOn w:val="ArNar0"/>
    <w:next w:val="ArNar0"/>
    <w:rsid w:val="00FC72A6"/>
    <w:pPr>
      <w:spacing w:before="60" w:after="60"/>
    </w:pPr>
  </w:style>
  <w:style w:type="character" w:customStyle="1" w:styleId="18">
    <w:name w:val="Основной(РПЗ) Знак1"/>
    <w:basedOn w:val="a2"/>
    <w:link w:val="aff7"/>
    <w:locked/>
    <w:rsid w:val="00FC72A6"/>
    <w:rPr>
      <w:rFonts w:ascii="Times New Roman" w:eastAsia="Times New Roman" w:hAnsi="Times New Roman" w:cs="Times New Roman"/>
      <w:sz w:val="26"/>
      <w:szCs w:val="26"/>
    </w:rPr>
  </w:style>
  <w:style w:type="paragraph" w:customStyle="1" w:styleId="aff7">
    <w:name w:val="Основной(РПЗ)"/>
    <w:basedOn w:val="a1"/>
    <w:link w:val="18"/>
    <w:qFormat/>
    <w:rsid w:val="00FC72A6"/>
    <w:pPr>
      <w:widowControl w:val="0"/>
      <w:autoSpaceDE w:val="0"/>
      <w:autoSpaceDN w:val="0"/>
      <w:adjustRightInd w:val="0"/>
      <w:ind w:firstLine="709"/>
      <w:jc w:val="both"/>
    </w:pPr>
    <w:rPr>
      <w:sz w:val="26"/>
      <w:szCs w:val="26"/>
      <w:lang w:eastAsia="en-US"/>
    </w:rPr>
  </w:style>
  <w:style w:type="character" w:customStyle="1" w:styleId="aff8">
    <w:name w:val="Колонтитул низ Знак"/>
    <w:basedOn w:val="af0"/>
    <w:link w:val="aff9"/>
    <w:locked/>
    <w:rsid w:val="00FC72A6"/>
    <w:rPr>
      <w:rFonts w:ascii="Times New Roman" w:eastAsia="Times New Roman" w:hAnsi="Times New Roman" w:cs="Times New Roman"/>
      <w:i/>
      <w:color w:val="333333"/>
      <w:sz w:val="20"/>
      <w:szCs w:val="20"/>
      <w:lang w:eastAsia="ru-RU"/>
    </w:rPr>
  </w:style>
  <w:style w:type="paragraph" w:customStyle="1" w:styleId="aff9">
    <w:name w:val="Колонтитул низ"/>
    <w:basedOn w:val="af3"/>
    <w:link w:val="aff8"/>
    <w:qFormat/>
    <w:rsid w:val="00FC72A6"/>
    <w:pPr>
      <w:ind w:firstLine="454"/>
      <w:jc w:val="both"/>
    </w:pPr>
    <w:rPr>
      <w:rFonts w:ascii="Times New Roman" w:eastAsia="Times New Roman" w:hAnsi="Times New Roman"/>
      <w:i/>
      <w:color w:val="333333"/>
      <w:sz w:val="20"/>
      <w:szCs w:val="20"/>
      <w:lang w:eastAsia="ru-RU"/>
    </w:rPr>
  </w:style>
  <w:style w:type="character" w:customStyle="1" w:styleId="28">
    <w:name w:val="Заголовок (Уровень 2) Знак"/>
    <w:basedOn w:val="a2"/>
    <w:link w:val="2"/>
    <w:locked/>
    <w:rsid w:val="00FC72A6"/>
    <w:rPr>
      <w:rFonts w:ascii="Times New Roman" w:eastAsia="Times New Roman" w:hAnsi="Times New Roman" w:cs="Times New Roman"/>
      <w:b/>
      <w:bCs/>
      <w:sz w:val="28"/>
      <w:szCs w:val="28"/>
    </w:rPr>
  </w:style>
  <w:style w:type="paragraph" w:customStyle="1" w:styleId="2">
    <w:name w:val="Заголовок (Уровень 2)"/>
    <w:basedOn w:val="a1"/>
    <w:next w:val="a7"/>
    <w:link w:val="28"/>
    <w:autoRedefine/>
    <w:qFormat/>
    <w:rsid w:val="00FC72A6"/>
    <w:pPr>
      <w:numPr>
        <w:numId w:val="3"/>
      </w:numPr>
      <w:autoSpaceDE w:val="0"/>
      <w:autoSpaceDN w:val="0"/>
      <w:adjustRightInd w:val="0"/>
      <w:outlineLvl w:val="0"/>
    </w:pPr>
    <w:rPr>
      <w:b/>
      <w:bCs/>
      <w:sz w:val="28"/>
      <w:szCs w:val="28"/>
      <w:lang w:eastAsia="en-US"/>
    </w:rPr>
  </w:style>
  <w:style w:type="character" w:customStyle="1" w:styleId="affa">
    <w:name w:val="Обычный текст Знак"/>
    <w:basedOn w:val="a2"/>
    <w:link w:val="affb"/>
    <w:locked/>
    <w:rsid w:val="00FC72A6"/>
    <w:rPr>
      <w:rFonts w:ascii="Times New Roman" w:eastAsia="Times New Roman" w:hAnsi="Times New Roman" w:cs="Times New Roman"/>
      <w:sz w:val="28"/>
      <w:szCs w:val="28"/>
    </w:rPr>
  </w:style>
  <w:style w:type="paragraph" w:customStyle="1" w:styleId="affb">
    <w:name w:val="Обычный текст"/>
    <w:basedOn w:val="a1"/>
    <w:link w:val="affa"/>
    <w:qFormat/>
    <w:rsid w:val="00FC72A6"/>
    <w:pPr>
      <w:ind w:firstLine="709"/>
      <w:jc w:val="both"/>
    </w:pPr>
    <w:rPr>
      <w:sz w:val="28"/>
      <w:szCs w:val="28"/>
      <w:lang w:eastAsia="en-US"/>
    </w:rPr>
  </w:style>
  <w:style w:type="character" w:customStyle="1" w:styleId="affc">
    <w:name w:val="Подчеркнутый Знак"/>
    <w:basedOn w:val="a2"/>
    <w:link w:val="affd"/>
    <w:semiHidden/>
    <w:locked/>
    <w:rsid w:val="00FC72A6"/>
    <w:rPr>
      <w:rFonts w:ascii="Times New Roman" w:eastAsia="Times New Roman" w:hAnsi="Times New Roman" w:cs="Times New Roman"/>
      <w:sz w:val="24"/>
      <w:szCs w:val="24"/>
      <w:u w:val="single"/>
    </w:rPr>
  </w:style>
  <w:style w:type="paragraph" w:customStyle="1" w:styleId="affd">
    <w:name w:val="Подчеркнутый"/>
    <w:basedOn w:val="a1"/>
    <w:link w:val="affc"/>
    <w:semiHidden/>
    <w:rsid w:val="00FC72A6"/>
    <w:pPr>
      <w:spacing w:line="360" w:lineRule="auto"/>
      <w:ind w:firstLine="709"/>
      <w:jc w:val="both"/>
    </w:pPr>
    <w:rPr>
      <w:u w:val="single"/>
      <w:lang w:eastAsia="en-US"/>
    </w:rPr>
  </w:style>
  <w:style w:type="paragraph" w:customStyle="1" w:styleId="19">
    <w:name w:val="Заголовок1"/>
    <w:basedOn w:val="a1"/>
    <w:rsid w:val="00FC72A6"/>
    <w:pPr>
      <w:tabs>
        <w:tab w:val="left" w:pos="8460"/>
      </w:tabs>
      <w:spacing w:line="360" w:lineRule="auto"/>
      <w:ind w:firstLine="540"/>
      <w:jc w:val="center"/>
    </w:pPr>
    <w:rPr>
      <w:caps/>
    </w:rPr>
  </w:style>
  <w:style w:type="paragraph" w:customStyle="1" w:styleId="S1">
    <w:name w:val="S_Заголовок 1"/>
    <w:basedOn w:val="a1"/>
    <w:rsid w:val="00FC72A6"/>
    <w:pPr>
      <w:ind w:left="1287" w:hanging="360"/>
      <w:jc w:val="center"/>
    </w:pPr>
    <w:rPr>
      <w:b/>
      <w:caps/>
    </w:rPr>
  </w:style>
  <w:style w:type="character" w:customStyle="1" w:styleId="S0">
    <w:name w:val="S_Обычный Знак"/>
    <w:basedOn w:val="a2"/>
    <w:link w:val="S5"/>
    <w:locked/>
    <w:rsid w:val="00FC72A6"/>
    <w:rPr>
      <w:rFonts w:ascii="Times New Roman" w:eastAsia="Times New Roman" w:hAnsi="Times New Roman" w:cs="Times New Roman"/>
      <w:i/>
      <w:sz w:val="28"/>
      <w:szCs w:val="28"/>
    </w:rPr>
  </w:style>
  <w:style w:type="paragraph" w:customStyle="1" w:styleId="S5">
    <w:name w:val="S_Обычный"/>
    <w:basedOn w:val="a1"/>
    <w:link w:val="S0"/>
    <w:autoRedefine/>
    <w:rsid w:val="00FC72A6"/>
    <w:pPr>
      <w:ind w:left="720"/>
    </w:pPr>
    <w:rPr>
      <w:i/>
      <w:sz w:val="28"/>
      <w:szCs w:val="28"/>
      <w:lang w:eastAsia="en-US"/>
    </w:rPr>
  </w:style>
  <w:style w:type="paragraph" w:customStyle="1" w:styleId="affe">
    <w:name w:val="Знак Знак Знак Знак"/>
    <w:basedOn w:val="a1"/>
    <w:rsid w:val="00FC72A6"/>
    <w:pPr>
      <w:spacing w:before="100" w:beforeAutospacing="1" w:after="100" w:afterAutospacing="1"/>
    </w:pPr>
    <w:rPr>
      <w:rFonts w:ascii="Tahoma" w:hAnsi="Tahoma"/>
      <w:sz w:val="20"/>
      <w:szCs w:val="20"/>
      <w:lang w:val="en-US" w:eastAsia="en-US"/>
    </w:rPr>
  </w:style>
  <w:style w:type="paragraph" w:customStyle="1" w:styleId="29">
    <w:name w:val="Знак Знак Знак Знак2"/>
    <w:basedOn w:val="a1"/>
    <w:rsid w:val="00FC72A6"/>
    <w:pPr>
      <w:spacing w:before="100" w:beforeAutospacing="1" w:after="100" w:afterAutospacing="1"/>
    </w:pPr>
    <w:rPr>
      <w:rFonts w:ascii="Tahoma" w:hAnsi="Tahoma"/>
      <w:sz w:val="20"/>
      <w:szCs w:val="20"/>
      <w:lang w:val="en-US" w:eastAsia="en-US"/>
    </w:rPr>
  </w:style>
  <w:style w:type="paragraph" w:customStyle="1" w:styleId="62">
    <w:name w:val="Знак6"/>
    <w:basedOn w:val="a1"/>
    <w:rsid w:val="00FC72A6"/>
    <w:pPr>
      <w:spacing w:line="240" w:lineRule="exact"/>
      <w:jc w:val="both"/>
    </w:pPr>
    <w:rPr>
      <w:lang w:val="en-US" w:eastAsia="en-US"/>
    </w:rPr>
  </w:style>
  <w:style w:type="paragraph" w:customStyle="1" w:styleId="1a">
    <w:name w:val="Основной текст1"/>
    <w:basedOn w:val="a1"/>
    <w:link w:val="afff"/>
    <w:rsid w:val="00FC72A6"/>
    <w:pPr>
      <w:tabs>
        <w:tab w:val="left" w:pos="709"/>
      </w:tabs>
      <w:jc w:val="both"/>
    </w:pPr>
    <w:rPr>
      <w:rFonts w:ascii="Arial" w:hAnsi="Arial"/>
      <w:szCs w:val="20"/>
    </w:rPr>
  </w:style>
  <w:style w:type="paragraph" w:customStyle="1" w:styleId="1406">
    <w:name w:val="1406"/>
    <w:basedOn w:val="a1"/>
    <w:rsid w:val="00FC72A6"/>
    <w:pPr>
      <w:autoSpaceDE w:val="0"/>
      <w:autoSpaceDN w:val="0"/>
      <w:spacing w:after="120"/>
      <w:jc w:val="center"/>
    </w:pPr>
    <w:rPr>
      <w:b/>
      <w:bCs/>
      <w:color w:val="000000"/>
      <w:sz w:val="28"/>
      <w:szCs w:val="28"/>
    </w:rPr>
  </w:style>
  <w:style w:type="paragraph" w:customStyle="1" w:styleId="1460">
    <w:name w:val="1460"/>
    <w:basedOn w:val="a1"/>
    <w:rsid w:val="00FC72A6"/>
    <w:pPr>
      <w:autoSpaceDE w:val="0"/>
      <w:autoSpaceDN w:val="0"/>
      <w:spacing w:before="120"/>
      <w:jc w:val="center"/>
    </w:pPr>
    <w:rPr>
      <w:b/>
      <w:bCs/>
      <w:color w:val="000000"/>
      <w:sz w:val="28"/>
      <w:szCs w:val="28"/>
    </w:rPr>
  </w:style>
  <w:style w:type="paragraph" w:customStyle="1" w:styleId="1b">
    <w:name w:val="Знак Знак Знак Знак1"/>
    <w:basedOn w:val="a1"/>
    <w:rsid w:val="00FC72A6"/>
    <w:pPr>
      <w:spacing w:before="100" w:beforeAutospacing="1" w:after="100" w:afterAutospacing="1"/>
    </w:pPr>
    <w:rPr>
      <w:rFonts w:ascii="Tahoma" w:hAnsi="Tahoma"/>
      <w:sz w:val="20"/>
      <w:szCs w:val="20"/>
      <w:lang w:val="en-US" w:eastAsia="en-US"/>
    </w:rPr>
  </w:style>
  <w:style w:type="paragraph" w:customStyle="1" w:styleId="52">
    <w:name w:val="Знак5"/>
    <w:basedOn w:val="a1"/>
    <w:rsid w:val="00FC72A6"/>
    <w:pPr>
      <w:spacing w:line="240" w:lineRule="exact"/>
      <w:jc w:val="both"/>
    </w:pPr>
    <w:rPr>
      <w:lang w:val="en-US" w:eastAsia="en-US"/>
    </w:rPr>
  </w:style>
  <w:style w:type="paragraph" w:customStyle="1" w:styleId="FR2">
    <w:name w:val="FR2"/>
    <w:uiPriority w:val="99"/>
    <w:rsid w:val="00FC72A6"/>
    <w:pPr>
      <w:widowControl w:val="0"/>
      <w:autoSpaceDE w:val="0"/>
      <w:autoSpaceDN w:val="0"/>
      <w:adjustRightInd w:val="0"/>
      <w:spacing w:after="0" w:line="240" w:lineRule="auto"/>
      <w:ind w:left="80" w:firstLine="120"/>
    </w:pPr>
    <w:rPr>
      <w:rFonts w:ascii="Arial" w:eastAsia="Times New Roman" w:hAnsi="Arial" w:cs="Arial"/>
      <w:sz w:val="12"/>
      <w:szCs w:val="12"/>
      <w:lang w:eastAsia="ru-RU"/>
    </w:rPr>
  </w:style>
  <w:style w:type="paragraph" w:customStyle="1" w:styleId="42">
    <w:name w:val="Знак4"/>
    <w:basedOn w:val="a1"/>
    <w:rsid w:val="00FC72A6"/>
    <w:pPr>
      <w:spacing w:line="240" w:lineRule="exact"/>
      <w:jc w:val="both"/>
    </w:pPr>
    <w:rPr>
      <w:lang w:val="en-US" w:eastAsia="en-US"/>
    </w:rPr>
  </w:style>
  <w:style w:type="paragraph" w:customStyle="1" w:styleId="37">
    <w:name w:val="Знак3"/>
    <w:basedOn w:val="a1"/>
    <w:rsid w:val="00FC72A6"/>
    <w:pPr>
      <w:spacing w:line="240" w:lineRule="exact"/>
      <w:jc w:val="both"/>
    </w:pPr>
    <w:rPr>
      <w:lang w:val="en-US" w:eastAsia="en-US"/>
    </w:rPr>
  </w:style>
  <w:style w:type="paragraph" w:customStyle="1" w:styleId="2a">
    <w:name w:val="Знак2"/>
    <w:basedOn w:val="a1"/>
    <w:rsid w:val="00FC72A6"/>
    <w:pPr>
      <w:spacing w:line="240" w:lineRule="exact"/>
      <w:jc w:val="both"/>
    </w:pPr>
    <w:rPr>
      <w:lang w:val="en-US" w:eastAsia="en-US"/>
    </w:rPr>
  </w:style>
  <w:style w:type="paragraph" w:customStyle="1" w:styleId="2b">
    <w:name w:val="Основной текст2"/>
    <w:basedOn w:val="a1"/>
    <w:rsid w:val="00FC72A6"/>
    <w:pPr>
      <w:tabs>
        <w:tab w:val="left" w:pos="709"/>
      </w:tabs>
      <w:jc w:val="both"/>
    </w:pPr>
    <w:rPr>
      <w:rFonts w:ascii="Arial" w:hAnsi="Arial"/>
      <w:szCs w:val="20"/>
    </w:rPr>
  </w:style>
  <w:style w:type="paragraph" w:customStyle="1" w:styleId="S6">
    <w:name w:val="S_Обычный жирный"/>
    <w:basedOn w:val="a1"/>
    <w:uiPriority w:val="99"/>
    <w:qFormat/>
    <w:rsid w:val="00FC72A6"/>
    <w:pPr>
      <w:ind w:firstLine="709"/>
      <w:jc w:val="both"/>
    </w:pPr>
    <w:rPr>
      <w:sz w:val="28"/>
    </w:rPr>
  </w:style>
  <w:style w:type="character" w:customStyle="1" w:styleId="S7">
    <w:name w:val="S_Заголовок таблицы Знак"/>
    <w:basedOn w:val="S0"/>
    <w:link w:val="S8"/>
    <w:locked/>
    <w:rsid w:val="00FC72A6"/>
    <w:rPr>
      <w:rFonts w:ascii="Times New Roman" w:eastAsia="Times New Roman" w:hAnsi="Times New Roman" w:cs="Times New Roman"/>
      <w:i/>
      <w:sz w:val="24"/>
      <w:szCs w:val="24"/>
      <w:u w:val="single"/>
    </w:rPr>
  </w:style>
  <w:style w:type="paragraph" w:customStyle="1" w:styleId="S8">
    <w:name w:val="S_Заголовок таблицы"/>
    <w:basedOn w:val="a1"/>
    <w:link w:val="S7"/>
    <w:autoRedefine/>
    <w:rsid w:val="00FC72A6"/>
    <w:pPr>
      <w:ind w:firstLine="709"/>
      <w:jc w:val="center"/>
    </w:pPr>
    <w:rPr>
      <w:i/>
      <w:u w:val="single"/>
      <w:lang w:eastAsia="en-US"/>
    </w:rPr>
  </w:style>
  <w:style w:type="character" w:customStyle="1" w:styleId="S10">
    <w:name w:val="S_Таблица Знак1"/>
    <w:basedOn w:val="a2"/>
    <w:link w:val="S9"/>
    <w:locked/>
    <w:rsid w:val="00FC72A6"/>
    <w:rPr>
      <w:rFonts w:ascii="Times New Roman" w:eastAsia="Times New Roman" w:hAnsi="Times New Roman" w:cs="Times New Roman"/>
      <w:sz w:val="24"/>
      <w:szCs w:val="24"/>
    </w:rPr>
  </w:style>
  <w:style w:type="paragraph" w:customStyle="1" w:styleId="S9">
    <w:name w:val="S_Таблица"/>
    <w:basedOn w:val="a1"/>
    <w:link w:val="S10"/>
    <w:autoRedefine/>
    <w:rsid w:val="00FC72A6"/>
    <w:pPr>
      <w:jc w:val="right"/>
    </w:pPr>
    <w:rPr>
      <w:lang w:eastAsia="en-US"/>
    </w:rPr>
  </w:style>
  <w:style w:type="paragraph" w:customStyle="1" w:styleId="Sa">
    <w:name w:val="S_Обычный в таблице"/>
    <w:basedOn w:val="a1"/>
    <w:rsid w:val="00FC72A6"/>
    <w:pPr>
      <w:jc w:val="center"/>
    </w:pPr>
    <w:rPr>
      <w:sz w:val="20"/>
      <w:szCs w:val="20"/>
    </w:rPr>
  </w:style>
  <w:style w:type="paragraph" w:customStyle="1" w:styleId="ConsNormal">
    <w:name w:val="ConsNormal"/>
    <w:rsid w:val="00FC72A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Cell">
    <w:name w:val="ConsCell"/>
    <w:rsid w:val="00FC72A6"/>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fff0">
    <w:name w:val="Текст в таблице ДБ"/>
    <w:basedOn w:val="a1"/>
    <w:rsid w:val="00FC72A6"/>
  </w:style>
  <w:style w:type="paragraph" w:customStyle="1" w:styleId="afff1">
    <w:name w:val="Текст таблицы"/>
    <w:basedOn w:val="a1"/>
    <w:rsid w:val="00FC72A6"/>
    <w:pPr>
      <w:jc w:val="center"/>
    </w:pPr>
    <w:rPr>
      <w:rFonts w:ascii="Arial" w:hAnsi="Arial"/>
    </w:rPr>
  </w:style>
  <w:style w:type="paragraph" w:customStyle="1" w:styleId="1c">
    <w:name w:val="Обычный1"/>
    <w:rsid w:val="00FC72A6"/>
    <w:pPr>
      <w:snapToGrid w:val="0"/>
      <w:spacing w:after="0" w:line="240" w:lineRule="auto"/>
    </w:pPr>
    <w:rPr>
      <w:rFonts w:ascii="Times New Roman" w:eastAsia="Times New Roman" w:hAnsi="Times New Roman" w:cs="Times New Roman"/>
      <w:sz w:val="20"/>
      <w:szCs w:val="20"/>
      <w:lang w:eastAsia="ru-RU"/>
    </w:rPr>
  </w:style>
  <w:style w:type="paragraph" w:customStyle="1" w:styleId="afff2">
    <w:name w:val="Перечисление"/>
    <w:basedOn w:val="a7"/>
    <w:rsid w:val="00FC72A6"/>
    <w:pPr>
      <w:jc w:val="both"/>
    </w:pPr>
    <w:rPr>
      <w:sz w:val="24"/>
      <w:szCs w:val="22"/>
      <w:lang w:eastAsia="en-US"/>
    </w:rPr>
  </w:style>
  <w:style w:type="paragraph" w:customStyle="1" w:styleId="afff3">
    <w:name w:val="Основной текст документа"/>
    <w:rsid w:val="00FC72A6"/>
    <w:pPr>
      <w:spacing w:before="60" w:after="60" w:line="240" w:lineRule="auto"/>
      <w:ind w:firstLine="709"/>
      <w:jc w:val="both"/>
    </w:pPr>
    <w:rPr>
      <w:rFonts w:ascii="Times New Roman" w:eastAsia="Times New Roman" w:hAnsi="Times New Roman" w:cs="Times New Roman"/>
      <w:sz w:val="24"/>
      <w:szCs w:val="20"/>
      <w:lang w:eastAsia="ru-RU"/>
    </w:rPr>
  </w:style>
  <w:style w:type="paragraph" w:customStyle="1" w:styleId="FR3">
    <w:name w:val="FR3"/>
    <w:uiPriority w:val="99"/>
    <w:rsid w:val="00FC72A6"/>
    <w:pPr>
      <w:widowControl w:val="0"/>
      <w:autoSpaceDE w:val="0"/>
      <w:autoSpaceDN w:val="0"/>
      <w:adjustRightInd w:val="0"/>
      <w:spacing w:after="0" w:line="319" w:lineRule="auto"/>
      <w:ind w:firstLine="500"/>
    </w:pPr>
    <w:rPr>
      <w:rFonts w:ascii="Times New Roman" w:eastAsia="Times New Roman" w:hAnsi="Times New Roman" w:cs="Times New Roman"/>
      <w:sz w:val="18"/>
      <w:szCs w:val="18"/>
      <w:lang w:eastAsia="ru-RU"/>
    </w:rPr>
  </w:style>
  <w:style w:type="paragraph" w:customStyle="1" w:styleId="ConsPlusNormal">
    <w:name w:val="ConsPlusNormal"/>
    <w:link w:val="ConsPlusNormal0"/>
    <w:uiPriority w:val="99"/>
    <w:rsid w:val="00FC72A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Style21">
    <w:name w:val="Style21"/>
    <w:basedOn w:val="a1"/>
    <w:uiPriority w:val="99"/>
    <w:rsid w:val="00FC72A6"/>
    <w:pPr>
      <w:widowControl w:val="0"/>
      <w:autoSpaceDE w:val="0"/>
      <w:autoSpaceDN w:val="0"/>
      <w:adjustRightInd w:val="0"/>
      <w:spacing w:line="324" w:lineRule="exact"/>
      <w:ind w:hanging="302"/>
    </w:pPr>
  </w:style>
  <w:style w:type="paragraph" w:customStyle="1" w:styleId="Style4">
    <w:name w:val="Style4"/>
    <w:basedOn w:val="a1"/>
    <w:rsid w:val="00FC72A6"/>
    <w:pPr>
      <w:widowControl w:val="0"/>
      <w:autoSpaceDE w:val="0"/>
      <w:autoSpaceDN w:val="0"/>
      <w:adjustRightInd w:val="0"/>
      <w:spacing w:line="482" w:lineRule="exact"/>
    </w:pPr>
  </w:style>
  <w:style w:type="paragraph" w:customStyle="1" w:styleId="afff4">
    <w:name w:val="Таблица"/>
    <w:basedOn w:val="a1"/>
    <w:rsid w:val="00FC72A6"/>
    <w:pPr>
      <w:widowControl w:val="0"/>
      <w:spacing w:line="264" w:lineRule="auto"/>
      <w:jc w:val="both"/>
    </w:pPr>
    <w:rPr>
      <w:szCs w:val="20"/>
    </w:rPr>
  </w:style>
  <w:style w:type="paragraph" w:customStyle="1" w:styleId="afff5">
    <w:name w:val="Основной"/>
    <w:basedOn w:val="af9"/>
    <w:rsid w:val="00FC72A6"/>
    <w:pPr>
      <w:suppressAutoHyphens w:val="0"/>
      <w:spacing w:after="0"/>
      <w:ind w:left="0" w:firstLine="680"/>
      <w:jc w:val="both"/>
    </w:pPr>
    <w:rPr>
      <w:sz w:val="28"/>
      <w:lang w:eastAsia="ru-RU"/>
    </w:rPr>
  </w:style>
  <w:style w:type="paragraph" w:customStyle="1" w:styleId="bodytext">
    <w:name w:val="body_text"/>
    <w:rsid w:val="00FC72A6"/>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2c">
    <w:name w:val="çàãîëîâîê 2"/>
    <w:basedOn w:val="a1"/>
    <w:next w:val="a1"/>
    <w:rsid w:val="00FC72A6"/>
    <w:pPr>
      <w:keepNext/>
      <w:spacing w:line="360" w:lineRule="auto"/>
      <w:ind w:firstLine="709"/>
      <w:jc w:val="right"/>
    </w:pPr>
    <w:rPr>
      <w:b/>
      <w:szCs w:val="20"/>
    </w:rPr>
  </w:style>
  <w:style w:type="paragraph" w:customStyle="1" w:styleId="afff6">
    <w:name w:val="Комментарий"/>
    <w:basedOn w:val="a1"/>
    <w:next w:val="a1"/>
    <w:rsid w:val="00FC72A6"/>
    <w:pPr>
      <w:widowControl w:val="0"/>
      <w:autoSpaceDE w:val="0"/>
      <w:autoSpaceDN w:val="0"/>
      <w:adjustRightInd w:val="0"/>
      <w:ind w:left="170" w:firstLine="709"/>
      <w:jc w:val="both"/>
    </w:pPr>
    <w:rPr>
      <w:rFonts w:ascii="Arial" w:hAnsi="Arial"/>
      <w:i/>
      <w:iCs/>
      <w:color w:val="800080"/>
      <w:sz w:val="20"/>
      <w:szCs w:val="20"/>
    </w:rPr>
  </w:style>
  <w:style w:type="paragraph" w:customStyle="1" w:styleId="Report">
    <w:name w:val="Report"/>
    <w:basedOn w:val="a1"/>
    <w:rsid w:val="00FC72A6"/>
    <w:pPr>
      <w:spacing w:line="360" w:lineRule="auto"/>
      <w:ind w:firstLine="567"/>
      <w:jc w:val="both"/>
    </w:pPr>
    <w:rPr>
      <w:szCs w:val="20"/>
    </w:rPr>
  </w:style>
  <w:style w:type="paragraph" w:customStyle="1" w:styleId="120">
    <w:name w:val="Основной текст.Основной текст12"/>
    <w:rsid w:val="00FC72A6"/>
    <w:pPr>
      <w:spacing w:after="0" w:line="240" w:lineRule="auto"/>
      <w:ind w:firstLine="709"/>
    </w:pPr>
    <w:rPr>
      <w:rFonts w:ascii="Times New Roman" w:eastAsia="Times New Roman" w:hAnsi="Times New Roman" w:cs="Times New Roman"/>
      <w:color w:val="000000"/>
      <w:sz w:val="28"/>
      <w:szCs w:val="20"/>
      <w:lang w:eastAsia="ru-RU"/>
    </w:rPr>
  </w:style>
  <w:style w:type="paragraph" w:customStyle="1" w:styleId="1d">
    <w:name w:val="Основной текст с отступом.Мой Заголовок 1"/>
    <w:basedOn w:val="a1"/>
    <w:rsid w:val="00FC72A6"/>
    <w:pPr>
      <w:widowControl w:val="0"/>
      <w:ind w:firstLine="720"/>
      <w:jc w:val="both"/>
    </w:pPr>
    <w:rPr>
      <w:sz w:val="28"/>
      <w:szCs w:val="20"/>
    </w:rPr>
  </w:style>
  <w:style w:type="paragraph" w:customStyle="1" w:styleId="ConsPlusTitle">
    <w:name w:val="ConsPlusTitle"/>
    <w:link w:val="ConsPlusTitle0"/>
    <w:rsid w:val="00FC72A6"/>
    <w:pPr>
      <w:widowControl w:val="0"/>
      <w:autoSpaceDE w:val="0"/>
      <w:autoSpaceDN w:val="0"/>
      <w:adjustRightInd w:val="0"/>
      <w:spacing w:after="0" w:line="240" w:lineRule="auto"/>
      <w:ind w:firstLine="709"/>
    </w:pPr>
    <w:rPr>
      <w:rFonts w:ascii="Arial" w:eastAsia="Times New Roman" w:hAnsi="Arial" w:cs="Arial"/>
      <w:b/>
      <w:bCs/>
      <w:sz w:val="16"/>
      <w:szCs w:val="16"/>
      <w:lang w:eastAsia="ru-RU"/>
    </w:rPr>
  </w:style>
  <w:style w:type="paragraph" w:customStyle="1" w:styleId="BodyText21">
    <w:name w:val="Body Text 2.Мой Заголовок 1"/>
    <w:rsid w:val="00FC72A6"/>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CharChar">
    <w:name w:val="Char Char"/>
    <w:basedOn w:val="a1"/>
    <w:rsid w:val="00FC72A6"/>
    <w:pPr>
      <w:autoSpaceDE w:val="0"/>
      <w:autoSpaceDN w:val="0"/>
      <w:spacing w:after="160" w:line="240" w:lineRule="exact"/>
      <w:ind w:firstLine="709"/>
    </w:pPr>
    <w:rPr>
      <w:rFonts w:ascii="Arial" w:eastAsia="MS Mincho" w:hAnsi="Arial" w:cs="Arial"/>
      <w:b/>
      <w:sz w:val="20"/>
      <w:szCs w:val="20"/>
      <w:lang w:val="en-US" w:eastAsia="de-DE"/>
    </w:rPr>
  </w:style>
  <w:style w:type="paragraph" w:customStyle="1" w:styleId="Style2">
    <w:name w:val="Style2"/>
    <w:basedOn w:val="a1"/>
    <w:rsid w:val="00FC72A6"/>
    <w:pPr>
      <w:widowControl w:val="0"/>
      <w:autoSpaceDE w:val="0"/>
      <w:autoSpaceDN w:val="0"/>
      <w:adjustRightInd w:val="0"/>
      <w:spacing w:line="182" w:lineRule="exact"/>
      <w:ind w:firstLine="709"/>
    </w:pPr>
  </w:style>
  <w:style w:type="paragraph" w:customStyle="1" w:styleId="Style6">
    <w:name w:val="Style6"/>
    <w:basedOn w:val="a1"/>
    <w:rsid w:val="00FC72A6"/>
    <w:pPr>
      <w:widowControl w:val="0"/>
      <w:autoSpaceDE w:val="0"/>
      <w:autoSpaceDN w:val="0"/>
      <w:adjustRightInd w:val="0"/>
      <w:spacing w:line="346" w:lineRule="exact"/>
      <w:ind w:firstLine="709"/>
    </w:pPr>
  </w:style>
  <w:style w:type="paragraph" w:customStyle="1" w:styleId="Style7">
    <w:name w:val="Style7"/>
    <w:basedOn w:val="a1"/>
    <w:rsid w:val="00FC72A6"/>
    <w:pPr>
      <w:widowControl w:val="0"/>
      <w:autoSpaceDE w:val="0"/>
      <w:autoSpaceDN w:val="0"/>
      <w:adjustRightInd w:val="0"/>
      <w:ind w:firstLine="709"/>
    </w:pPr>
  </w:style>
  <w:style w:type="paragraph" w:customStyle="1" w:styleId="Style8">
    <w:name w:val="Style8"/>
    <w:basedOn w:val="a1"/>
    <w:rsid w:val="00FC72A6"/>
    <w:pPr>
      <w:widowControl w:val="0"/>
      <w:autoSpaceDE w:val="0"/>
      <w:autoSpaceDN w:val="0"/>
      <w:adjustRightInd w:val="0"/>
      <w:spacing w:line="163" w:lineRule="exact"/>
      <w:ind w:firstLine="709"/>
      <w:jc w:val="center"/>
    </w:pPr>
  </w:style>
  <w:style w:type="paragraph" w:customStyle="1" w:styleId="Style9">
    <w:name w:val="Style9"/>
    <w:basedOn w:val="a1"/>
    <w:rsid w:val="00FC72A6"/>
    <w:pPr>
      <w:widowControl w:val="0"/>
      <w:autoSpaceDE w:val="0"/>
      <w:autoSpaceDN w:val="0"/>
      <w:adjustRightInd w:val="0"/>
      <w:ind w:firstLine="709"/>
    </w:pPr>
  </w:style>
  <w:style w:type="paragraph" w:customStyle="1" w:styleId="Style11">
    <w:name w:val="Style11"/>
    <w:basedOn w:val="a1"/>
    <w:rsid w:val="00FC72A6"/>
    <w:pPr>
      <w:widowControl w:val="0"/>
      <w:autoSpaceDE w:val="0"/>
      <w:autoSpaceDN w:val="0"/>
      <w:adjustRightInd w:val="0"/>
      <w:spacing w:line="158" w:lineRule="exact"/>
      <w:ind w:firstLine="154"/>
    </w:pPr>
  </w:style>
  <w:style w:type="paragraph" w:customStyle="1" w:styleId="Style10">
    <w:name w:val="Style10"/>
    <w:basedOn w:val="a1"/>
    <w:rsid w:val="00FC72A6"/>
    <w:pPr>
      <w:widowControl w:val="0"/>
      <w:autoSpaceDE w:val="0"/>
      <w:autoSpaceDN w:val="0"/>
      <w:adjustRightInd w:val="0"/>
      <w:spacing w:line="163" w:lineRule="exact"/>
      <w:ind w:firstLine="115"/>
    </w:pPr>
  </w:style>
  <w:style w:type="paragraph" w:customStyle="1" w:styleId="Style12">
    <w:name w:val="Style12"/>
    <w:basedOn w:val="a1"/>
    <w:rsid w:val="00FC72A6"/>
    <w:pPr>
      <w:widowControl w:val="0"/>
      <w:autoSpaceDE w:val="0"/>
      <w:autoSpaceDN w:val="0"/>
      <w:adjustRightInd w:val="0"/>
      <w:spacing w:line="163" w:lineRule="exact"/>
      <w:ind w:firstLine="709"/>
      <w:jc w:val="right"/>
    </w:pPr>
  </w:style>
  <w:style w:type="paragraph" w:customStyle="1" w:styleId="Style13">
    <w:name w:val="Style13"/>
    <w:basedOn w:val="a1"/>
    <w:rsid w:val="00FC72A6"/>
    <w:pPr>
      <w:widowControl w:val="0"/>
      <w:autoSpaceDE w:val="0"/>
      <w:autoSpaceDN w:val="0"/>
      <w:adjustRightInd w:val="0"/>
      <w:spacing w:line="161" w:lineRule="exact"/>
      <w:ind w:firstLine="62"/>
    </w:pPr>
  </w:style>
  <w:style w:type="paragraph" w:customStyle="1" w:styleId="Style15">
    <w:name w:val="Style15"/>
    <w:basedOn w:val="a1"/>
    <w:rsid w:val="00FC72A6"/>
    <w:pPr>
      <w:widowControl w:val="0"/>
      <w:autoSpaceDE w:val="0"/>
      <w:autoSpaceDN w:val="0"/>
      <w:adjustRightInd w:val="0"/>
      <w:ind w:firstLine="709"/>
    </w:pPr>
  </w:style>
  <w:style w:type="paragraph" w:customStyle="1" w:styleId="Style14">
    <w:name w:val="Style14"/>
    <w:basedOn w:val="a1"/>
    <w:rsid w:val="00FC72A6"/>
    <w:pPr>
      <w:widowControl w:val="0"/>
      <w:autoSpaceDE w:val="0"/>
      <w:autoSpaceDN w:val="0"/>
      <w:adjustRightInd w:val="0"/>
      <w:ind w:firstLine="709"/>
    </w:pPr>
  </w:style>
  <w:style w:type="paragraph" w:customStyle="1" w:styleId="Style3">
    <w:name w:val="Style3"/>
    <w:basedOn w:val="a1"/>
    <w:rsid w:val="00FC72A6"/>
    <w:pPr>
      <w:widowControl w:val="0"/>
      <w:autoSpaceDE w:val="0"/>
      <w:autoSpaceDN w:val="0"/>
      <w:adjustRightInd w:val="0"/>
      <w:spacing w:line="232" w:lineRule="exact"/>
      <w:ind w:firstLine="408"/>
      <w:jc w:val="both"/>
    </w:pPr>
  </w:style>
  <w:style w:type="paragraph" w:customStyle="1" w:styleId="CharChar1">
    <w:name w:val="Char Char1"/>
    <w:basedOn w:val="a1"/>
    <w:rsid w:val="00FC72A6"/>
    <w:pPr>
      <w:autoSpaceDE w:val="0"/>
      <w:autoSpaceDN w:val="0"/>
      <w:spacing w:after="160" w:line="240" w:lineRule="exact"/>
      <w:ind w:firstLine="709"/>
    </w:pPr>
    <w:rPr>
      <w:rFonts w:ascii="Arial" w:eastAsia="MS Mincho" w:hAnsi="Arial" w:cs="Arial"/>
      <w:b/>
      <w:sz w:val="20"/>
      <w:szCs w:val="20"/>
      <w:lang w:val="en-US" w:eastAsia="de-DE"/>
    </w:rPr>
  </w:style>
  <w:style w:type="paragraph" w:customStyle="1" w:styleId="xl62">
    <w:name w:val="xl62"/>
    <w:basedOn w:val="a1"/>
    <w:rsid w:val="00FC72A6"/>
    <w:pPr>
      <w:pBdr>
        <w:top w:val="single" w:sz="4" w:space="0" w:color="auto"/>
        <w:right w:val="single" w:sz="4" w:space="0" w:color="auto"/>
      </w:pBdr>
      <w:spacing w:before="100" w:beforeAutospacing="1" w:after="100" w:afterAutospacing="1"/>
      <w:jc w:val="center"/>
    </w:pPr>
    <w:rPr>
      <w:sz w:val="18"/>
      <w:szCs w:val="18"/>
    </w:rPr>
  </w:style>
  <w:style w:type="paragraph" w:customStyle="1" w:styleId="afff7">
    <w:name w:val="Îáû÷íûé"/>
    <w:uiPriority w:val="99"/>
    <w:rsid w:val="00FC72A6"/>
    <w:pPr>
      <w:spacing w:after="0" w:line="240" w:lineRule="auto"/>
    </w:pPr>
    <w:rPr>
      <w:rFonts w:ascii="Times New Roman" w:eastAsia="Times New Roman" w:hAnsi="Times New Roman" w:cs="Times New Roman"/>
      <w:sz w:val="24"/>
      <w:szCs w:val="20"/>
      <w:lang w:eastAsia="ru-RU"/>
    </w:rPr>
  </w:style>
  <w:style w:type="paragraph" w:customStyle="1" w:styleId="xl24">
    <w:name w:val="xl24"/>
    <w:basedOn w:val="a1"/>
    <w:rsid w:val="00FC72A6"/>
    <w:pPr>
      <w:spacing w:before="100" w:beforeAutospacing="1" w:after="100" w:afterAutospacing="1"/>
      <w:jc w:val="center"/>
    </w:pPr>
  </w:style>
  <w:style w:type="paragraph" w:customStyle="1" w:styleId="xl35">
    <w:name w:val="xl35"/>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Iauiue">
    <w:name w:val="Iau?iue"/>
    <w:uiPriority w:val="99"/>
    <w:rsid w:val="00FC72A6"/>
    <w:pPr>
      <w:widowControl w:val="0"/>
      <w:spacing w:after="0" w:line="240" w:lineRule="auto"/>
    </w:pPr>
    <w:rPr>
      <w:rFonts w:ascii="Times New Roman" w:eastAsia="Times New Roman" w:hAnsi="Times New Roman" w:cs="Times New Roman"/>
      <w:sz w:val="20"/>
      <w:szCs w:val="20"/>
      <w:lang w:eastAsia="ru-RU"/>
    </w:rPr>
  </w:style>
  <w:style w:type="paragraph" w:customStyle="1" w:styleId="caaieiaie2">
    <w:name w:val="caaieiaie 2"/>
    <w:basedOn w:val="Iauiue"/>
    <w:next w:val="Iauiue"/>
    <w:rsid w:val="00FC72A6"/>
    <w:pPr>
      <w:keepNext/>
      <w:keepLines/>
      <w:spacing w:before="240" w:after="60"/>
      <w:jc w:val="center"/>
    </w:pPr>
    <w:rPr>
      <w:rFonts w:ascii="Peterburg" w:hAnsi="Peterburg"/>
      <w:b/>
      <w:sz w:val="24"/>
    </w:rPr>
  </w:style>
  <w:style w:type="paragraph" w:customStyle="1" w:styleId="xl25">
    <w:name w:val="xl25"/>
    <w:basedOn w:val="a1"/>
    <w:rsid w:val="00FC72A6"/>
    <w:pPr>
      <w:spacing w:before="100" w:beforeAutospacing="1" w:after="100" w:afterAutospacing="1"/>
      <w:jc w:val="center"/>
    </w:pPr>
    <w:rPr>
      <w:b/>
      <w:bCs/>
    </w:rPr>
  </w:style>
  <w:style w:type="paragraph" w:customStyle="1" w:styleId="xl26">
    <w:name w:val="xl26"/>
    <w:basedOn w:val="a1"/>
    <w:rsid w:val="00FC72A6"/>
    <w:pPr>
      <w:spacing w:before="100" w:beforeAutospacing="1" w:after="100" w:afterAutospacing="1"/>
      <w:jc w:val="center"/>
    </w:pPr>
    <w:rPr>
      <w:sz w:val="22"/>
      <w:szCs w:val="22"/>
    </w:rPr>
  </w:style>
  <w:style w:type="paragraph" w:customStyle="1" w:styleId="xl27">
    <w:name w:val="xl27"/>
    <w:basedOn w:val="a1"/>
    <w:rsid w:val="00FC72A6"/>
    <w:pPr>
      <w:pBdr>
        <w:top w:val="single" w:sz="4" w:space="0" w:color="auto"/>
        <w:left w:val="single" w:sz="4" w:space="0" w:color="auto"/>
        <w:right w:val="single" w:sz="4" w:space="0" w:color="auto"/>
      </w:pBdr>
      <w:spacing w:before="100" w:beforeAutospacing="1" w:after="100" w:afterAutospacing="1"/>
      <w:jc w:val="center"/>
    </w:pPr>
    <w:rPr>
      <w:sz w:val="16"/>
      <w:szCs w:val="16"/>
    </w:rPr>
  </w:style>
  <w:style w:type="paragraph" w:customStyle="1" w:styleId="xl28">
    <w:name w:val="xl28"/>
    <w:basedOn w:val="a1"/>
    <w:rsid w:val="00FC72A6"/>
    <w:pPr>
      <w:spacing w:before="100" w:beforeAutospacing="1" w:after="100" w:afterAutospacing="1"/>
      <w:jc w:val="center"/>
    </w:pPr>
  </w:style>
  <w:style w:type="paragraph" w:customStyle="1" w:styleId="xl29">
    <w:name w:val="xl29"/>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30">
    <w:name w:val="xl30"/>
    <w:basedOn w:val="a1"/>
    <w:rsid w:val="00FC72A6"/>
    <w:pPr>
      <w:pBdr>
        <w:top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31">
    <w:name w:val="xl31"/>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2"/>
      <w:szCs w:val="22"/>
    </w:rPr>
  </w:style>
  <w:style w:type="paragraph" w:customStyle="1" w:styleId="xl32">
    <w:name w:val="xl32"/>
    <w:basedOn w:val="a1"/>
    <w:rsid w:val="00FC72A6"/>
    <w:pPr>
      <w:spacing w:before="100" w:beforeAutospacing="1" w:after="100" w:afterAutospacing="1"/>
      <w:jc w:val="center"/>
    </w:pPr>
  </w:style>
  <w:style w:type="paragraph" w:customStyle="1" w:styleId="xl33">
    <w:name w:val="xl33"/>
    <w:basedOn w:val="a1"/>
    <w:rsid w:val="00FC72A6"/>
    <w:pPr>
      <w:spacing w:before="100" w:beforeAutospacing="1" w:after="100" w:afterAutospacing="1"/>
      <w:jc w:val="center"/>
    </w:pPr>
  </w:style>
  <w:style w:type="paragraph" w:customStyle="1" w:styleId="xl34">
    <w:name w:val="xl34"/>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36">
    <w:name w:val="xl36"/>
    <w:basedOn w:val="a1"/>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37">
    <w:name w:val="xl37"/>
    <w:basedOn w:val="a1"/>
    <w:rsid w:val="00FC72A6"/>
    <w:pPr>
      <w:spacing w:before="100" w:beforeAutospacing="1" w:after="100" w:afterAutospacing="1"/>
      <w:jc w:val="center"/>
    </w:pPr>
  </w:style>
  <w:style w:type="paragraph" w:customStyle="1" w:styleId="xl38">
    <w:name w:val="xl38"/>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6"/>
      <w:szCs w:val="16"/>
    </w:rPr>
  </w:style>
  <w:style w:type="paragraph" w:customStyle="1" w:styleId="xl39">
    <w:name w:val="xl39"/>
    <w:basedOn w:val="a1"/>
    <w:rsid w:val="00FC72A6"/>
    <w:pPr>
      <w:pBdr>
        <w:top w:val="single" w:sz="4" w:space="0" w:color="auto"/>
        <w:right w:val="single" w:sz="4" w:space="0" w:color="auto"/>
      </w:pBdr>
      <w:spacing w:before="100" w:beforeAutospacing="1" w:after="100" w:afterAutospacing="1"/>
      <w:jc w:val="center"/>
    </w:pPr>
    <w:rPr>
      <w:sz w:val="16"/>
      <w:szCs w:val="16"/>
    </w:rPr>
  </w:style>
  <w:style w:type="paragraph" w:customStyle="1" w:styleId="xl40">
    <w:name w:val="xl40"/>
    <w:basedOn w:val="a1"/>
    <w:rsid w:val="00FC72A6"/>
    <w:pPr>
      <w:spacing w:before="100" w:beforeAutospacing="1" w:after="100" w:afterAutospacing="1"/>
      <w:jc w:val="center"/>
    </w:pPr>
  </w:style>
  <w:style w:type="paragraph" w:customStyle="1" w:styleId="xl41">
    <w:name w:val="xl41"/>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42">
    <w:name w:val="xl42"/>
    <w:basedOn w:val="a1"/>
    <w:rsid w:val="00FC72A6"/>
    <w:pPr>
      <w:spacing w:before="100" w:beforeAutospacing="1" w:after="100" w:afterAutospacing="1"/>
      <w:jc w:val="center"/>
    </w:pPr>
    <w:rPr>
      <w:sz w:val="22"/>
      <w:szCs w:val="22"/>
    </w:rPr>
  </w:style>
  <w:style w:type="paragraph" w:customStyle="1" w:styleId="xl43">
    <w:name w:val="xl43"/>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44">
    <w:name w:val="xl44"/>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45">
    <w:name w:val="xl45"/>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46">
    <w:name w:val="xl46"/>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2"/>
      <w:szCs w:val="22"/>
    </w:rPr>
  </w:style>
  <w:style w:type="paragraph" w:customStyle="1" w:styleId="xl47">
    <w:name w:val="xl47"/>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48">
    <w:name w:val="xl48"/>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49">
    <w:name w:val="xl49"/>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50">
    <w:name w:val="xl50"/>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51">
    <w:name w:val="xl51"/>
    <w:basedOn w:val="a1"/>
    <w:rsid w:val="00FC72A6"/>
    <w:pPr>
      <w:pBdr>
        <w:bottom w:val="single" w:sz="4" w:space="0" w:color="auto"/>
        <w:right w:val="single" w:sz="4" w:space="0" w:color="auto"/>
      </w:pBdr>
      <w:spacing w:before="100" w:beforeAutospacing="1" w:after="100" w:afterAutospacing="1"/>
      <w:jc w:val="center"/>
    </w:pPr>
  </w:style>
  <w:style w:type="paragraph" w:customStyle="1" w:styleId="xl52">
    <w:name w:val="xl52"/>
    <w:basedOn w:val="a1"/>
    <w:rsid w:val="00FC72A6"/>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53">
    <w:name w:val="xl53"/>
    <w:basedOn w:val="a1"/>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54">
    <w:name w:val="xl54"/>
    <w:basedOn w:val="a1"/>
    <w:rsid w:val="00FC72A6"/>
    <w:pPr>
      <w:pBdr>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55">
    <w:name w:val="xl55"/>
    <w:basedOn w:val="a1"/>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56">
    <w:name w:val="xl56"/>
    <w:basedOn w:val="a1"/>
    <w:rsid w:val="00FC72A6"/>
    <w:pPr>
      <w:pBdr>
        <w:top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57">
    <w:name w:val="xl57"/>
    <w:basedOn w:val="a1"/>
    <w:rsid w:val="00FC72A6"/>
    <w:pPr>
      <w:pBdr>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58">
    <w:name w:val="xl58"/>
    <w:basedOn w:val="a1"/>
    <w:rsid w:val="00FC72A6"/>
    <w:pPr>
      <w:pBdr>
        <w:bottom w:val="single" w:sz="4" w:space="0" w:color="auto"/>
        <w:right w:val="single" w:sz="4" w:space="0" w:color="auto"/>
      </w:pBdr>
      <w:spacing w:before="100" w:beforeAutospacing="1" w:after="100" w:afterAutospacing="1"/>
      <w:jc w:val="center"/>
    </w:pPr>
  </w:style>
  <w:style w:type="paragraph" w:customStyle="1" w:styleId="xl59">
    <w:name w:val="xl59"/>
    <w:basedOn w:val="a1"/>
    <w:rsid w:val="00FC72A6"/>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60">
    <w:name w:val="xl60"/>
    <w:basedOn w:val="a1"/>
    <w:rsid w:val="00FC72A6"/>
    <w:pPr>
      <w:pBdr>
        <w:top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61">
    <w:name w:val="xl61"/>
    <w:basedOn w:val="a1"/>
    <w:rsid w:val="00FC72A6"/>
    <w:pPr>
      <w:spacing w:before="100" w:beforeAutospacing="1" w:after="100" w:afterAutospacing="1"/>
      <w:jc w:val="center"/>
    </w:pPr>
  </w:style>
  <w:style w:type="paragraph" w:customStyle="1" w:styleId="xl63">
    <w:name w:val="xl63"/>
    <w:basedOn w:val="a1"/>
    <w:rsid w:val="00FC72A6"/>
    <w:pPr>
      <w:pBdr>
        <w:top w:val="single" w:sz="4" w:space="0" w:color="auto"/>
        <w:left w:val="single" w:sz="4" w:space="0" w:color="auto"/>
        <w:right w:val="single" w:sz="4" w:space="0" w:color="auto"/>
      </w:pBdr>
      <w:spacing w:before="100" w:beforeAutospacing="1" w:after="100" w:afterAutospacing="1"/>
      <w:jc w:val="center"/>
    </w:pPr>
    <w:rPr>
      <w:sz w:val="18"/>
      <w:szCs w:val="18"/>
    </w:rPr>
  </w:style>
  <w:style w:type="paragraph" w:customStyle="1" w:styleId="xl64">
    <w:name w:val="xl64"/>
    <w:basedOn w:val="a1"/>
    <w:rsid w:val="00FC72A6"/>
    <w:pPr>
      <w:spacing w:before="100" w:beforeAutospacing="1" w:after="100" w:afterAutospacing="1"/>
      <w:jc w:val="center"/>
    </w:pPr>
  </w:style>
  <w:style w:type="paragraph" w:customStyle="1" w:styleId="xl65">
    <w:name w:val="xl65"/>
    <w:basedOn w:val="a1"/>
    <w:rsid w:val="00FC72A6"/>
    <w:pPr>
      <w:spacing w:before="100" w:beforeAutospacing="1" w:after="100" w:afterAutospacing="1"/>
      <w:jc w:val="center"/>
    </w:pPr>
    <w:rPr>
      <w:sz w:val="22"/>
      <w:szCs w:val="22"/>
    </w:rPr>
  </w:style>
  <w:style w:type="paragraph" w:customStyle="1" w:styleId="xl66">
    <w:name w:val="xl66"/>
    <w:basedOn w:val="a1"/>
    <w:rsid w:val="00FC72A6"/>
    <w:pPr>
      <w:spacing w:before="100" w:beforeAutospacing="1" w:after="100" w:afterAutospacing="1"/>
      <w:jc w:val="center"/>
    </w:pPr>
  </w:style>
  <w:style w:type="paragraph" w:customStyle="1" w:styleId="xl67">
    <w:name w:val="xl67"/>
    <w:basedOn w:val="a1"/>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68">
    <w:name w:val="xl68"/>
    <w:basedOn w:val="a1"/>
    <w:rsid w:val="00FC72A6"/>
    <w:pPr>
      <w:spacing w:before="100" w:beforeAutospacing="1" w:after="100" w:afterAutospacing="1"/>
      <w:jc w:val="center"/>
    </w:pPr>
  </w:style>
  <w:style w:type="paragraph" w:customStyle="1" w:styleId="xl69">
    <w:name w:val="xl69"/>
    <w:basedOn w:val="a1"/>
    <w:rsid w:val="00FC72A6"/>
    <w:pPr>
      <w:pBdr>
        <w:top w:val="single" w:sz="4" w:space="0" w:color="auto"/>
        <w:left w:val="single" w:sz="4" w:space="0" w:color="auto"/>
        <w:bottom w:val="single" w:sz="4" w:space="0" w:color="auto"/>
        <w:right w:val="single" w:sz="8" w:space="0" w:color="auto"/>
      </w:pBdr>
      <w:spacing w:before="100" w:beforeAutospacing="1" w:after="100" w:afterAutospacing="1"/>
      <w:jc w:val="center"/>
    </w:pPr>
  </w:style>
  <w:style w:type="paragraph" w:customStyle="1" w:styleId="xl70">
    <w:name w:val="xl70"/>
    <w:basedOn w:val="a1"/>
    <w:rsid w:val="00FC72A6"/>
    <w:pPr>
      <w:pBdr>
        <w:top w:val="single" w:sz="4" w:space="0" w:color="auto"/>
        <w:left w:val="single" w:sz="4" w:space="0" w:color="auto"/>
        <w:bottom w:val="single" w:sz="4" w:space="0" w:color="auto"/>
        <w:right w:val="single" w:sz="8" w:space="0" w:color="auto"/>
      </w:pBdr>
      <w:spacing w:before="100" w:beforeAutospacing="1" w:after="100" w:afterAutospacing="1"/>
      <w:jc w:val="center"/>
    </w:pPr>
    <w:rPr>
      <w:b/>
      <w:bCs/>
    </w:rPr>
  </w:style>
  <w:style w:type="paragraph" w:customStyle="1" w:styleId="xl71">
    <w:name w:val="xl71"/>
    <w:basedOn w:val="a1"/>
    <w:rsid w:val="00FC72A6"/>
    <w:pPr>
      <w:pBdr>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72">
    <w:name w:val="xl72"/>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3">
    <w:name w:val="xl73"/>
    <w:basedOn w:val="a1"/>
    <w:rsid w:val="00FC72A6"/>
    <w:pPr>
      <w:spacing w:before="100" w:beforeAutospacing="1" w:after="100" w:afterAutospacing="1"/>
    </w:pPr>
  </w:style>
  <w:style w:type="paragraph" w:customStyle="1" w:styleId="xl74">
    <w:name w:val="xl74"/>
    <w:basedOn w:val="a1"/>
    <w:rsid w:val="00FC72A6"/>
    <w:pPr>
      <w:pBdr>
        <w:top w:val="single" w:sz="4" w:space="0" w:color="auto"/>
        <w:left w:val="single" w:sz="4" w:space="0" w:color="auto"/>
        <w:bottom w:val="single" w:sz="4" w:space="0" w:color="auto"/>
      </w:pBdr>
      <w:spacing w:before="100" w:beforeAutospacing="1" w:after="100" w:afterAutospacing="1"/>
      <w:jc w:val="center"/>
    </w:pPr>
    <w:rPr>
      <w:sz w:val="18"/>
      <w:szCs w:val="18"/>
    </w:rPr>
  </w:style>
  <w:style w:type="paragraph" w:customStyle="1" w:styleId="xl75">
    <w:name w:val="xl75"/>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76">
    <w:name w:val="xl76"/>
    <w:basedOn w:val="a1"/>
    <w:rsid w:val="00FC72A6"/>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18"/>
      <w:szCs w:val="18"/>
    </w:rPr>
  </w:style>
  <w:style w:type="paragraph" w:customStyle="1" w:styleId="xl77">
    <w:name w:val="xl77"/>
    <w:basedOn w:val="a1"/>
    <w:rsid w:val="00FC72A6"/>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78">
    <w:name w:val="xl78"/>
    <w:basedOn w:val="a1"/>
    <w:rsid w:val="00FC72A6"/>
    <w:pPr>
      <w:pBdr>
        <w:bottom w:val="single" w:sz="4" w:space="0" w:color="auto"/>
      </w:pBdr>
      <w:spacing w:before="100" w:beforeAutospacing="1" w:after="100" w:afterAutospacing="1"/>
      <w:jc w:val="center"/>
    </w:pPr>
  </w:style>
  <w:style w:type="paragraph" w:customStyle="1" w:styleId="xl79">
    <w:name w:val="xl79"/>
    <w:basedOn w:val="a1"/>
    <w:rsid w:val="00FC72A6"/>
    <w:pPr>
      <w:pBdr>
        <w:bottom w:val="single" w:sz="4" w:space="0" w:color="auto"/>
        <w:right w:val="single" w:sz="4" w:space="0" w:color="auto"/>
      </w:pBdr>
      <w:spacing w:before="100" w:beforeAutospacing="1" w:after="100" w:afterAutospacing="1"/>
      <w:jc w:val="center"/>
    </w:pPr>
  </w:style>
  <w:style w:type="paragraph" w:customStyle="1" w:styleId="xl80">
    <w:name w:val="xl80"/>
    <w:basedOn w:val="a1"/>
    <w:rsid w:val="00FC72A6"/>
    <w:pPr>
      <w:pBdr>
        <w:left w:val="single" w:sz="4" w:space="0" w:color="auto"/>
        <w:right w:val="single" w:sz="4" w:space="0" w:color="auto"/>
      </w:pBdr>
      <w:spacing w:before="100" w:beforeAutospacing="1" w:after="100" w:afterAutospacing="1"/>
      <w:jc w:val="center"/>
    </w:pPr>
    <w:rPr>
      <w:sz w:val="18"/>
      <w:szCs w:val="18"/>
    </w:rPr>
  </w:style>
  <w:style w:type="paragraph" w:customStyle="1" w:styleId="xl81">
    <w:name w:val="xl81"/>
    <w:basedOn w:val="a1"/>
    <w:rsid w:val="00FC72A6"/>
    <w:pPr>
      <w:pBdr>
        <w:right w:val="single" w:sz="4" w:space="0" w:color="auto"/>
      </w:pBdr>
      <w:spacing w:before="100" w:beforeAutospacing="1" w:after="100" w:afterAutospacing="1"/>
      <w:jc w:val="center"/>
    </w:pPr>
    <w:rPr>
      <w:sz w:val="18"/>
      <w:szCs w:val="18"/>
    </w:rPr>
  </w:style>
  <w:style w:type="paragraph" w:customStyle="1" w:styleId="xl82">
    <w:name w:val="xl82"/>
    <w:basedOn w:val="a1"/>
    <w:rsid w:val="00FC72A6"/>
    <w:pPr>
      <w:pBdr>
        <w:bottom w:val="single" w:sz="4" w:space="0" w:color="auto"/>
        <w:right w:val="single" w:sz="4" w:space="0" w:color="auto"/>
      </w:pBdr>
      <w:spacing w:before="100" w:beforeAutospacing="1" w:after="100" w:afterAutospacing="1"/>
      <w:jc w:val="center"/>
    </w:pPr>
  </w:style>
  <w:style w:type="paragraph" w:customStyle="1" w:styleId="xl83">
    <w:name w:val="xl83"/>
    <w:basedOn w:val="a1"/>
    <w:rsid w:val="00FC72A6"/>
    <w:pPr>
      <w:pBdr>
        <w:left w:val="single" w:sz="4" w:space="0" w:color="auto"/>
        <w:right w:val="single" w:sz="4" w:space="0" w:color="auto"/>
      </w:pBdr>
      <w:spacing w:before="100" w:beforeAutospacing="1" w:after="100" w:afterAutospacing="1"/>
      <w:jc w:val="center"/>
    </w:pPr>
  </w:style>
  <w:style w:type="paragraph" w:customStyle="1" w:styleId="xl84">
    <w:name w:val="xl84"/>
    <w:basedOn w:val="a1"/>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85">
    <w:name w:val="xl85"/>
    <w:basedOn w:val="a1"/>
    <w:rsid w:val="00FC72A6"/>
    <w:pPr>
      <w:pBdr>
        <w:top w:val="single" w:sz="4" w:space="0" w:color="auto"/>
        <w:left w:val="single" w:sz="4" w:space="0" w:color="auto"/>
        <w:bottom w:val="single" w:sz="4" w:space="0" w:color="auto"/>
      </w:pBdr>
      <w:spacing w:before="100" w:beforeAutospacing="1" w:after="100" w:afterAutospacing="1"/>
      <w:jc w:val="center"/>
    </w:pPr>
    <w:rPr>
      <w:sz w:val="16"/>
      <w:szCs w:val="16"/>
    </w:rPr>
  </w:style>
  <w:style w:type="paragraph" w:customStyle="1" w:styleId="xl86">
    <w:name w:val="xl86"/>
    <w:basedOn w:val="a1"/>
    <w:rsid w:val="00FC72A6"/>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87">
    <w:name w:val="xl87"/>
    <w:basedOn w:val="a1"/>
    <w:rsid w:val="00FC72A6"/>
    <w:pPr>
      <w:pBdr>
        <w:top w:val="single" w:sz="4" w:space="0" w:color="auto"/>
        <w:bottom w:val="single" w:sz="4" w:space="0" w:color="auto"/>
      </w:pBdr>
      <w:spacing w:before="100" w:beforeAutospacing="1" w:after="100" w:afterAutospacing="1"/>
      <w:jc w:val="center"/>
    </w:pPr>
    <w:rPr>
      <w:sz w:val="16"/>
      <w:szCs w:val="16"/>
    </w:rPr>
  </w:style>
  <w:style w:type="paragraph" w:customStyle="1" w:styleId="xl88">
    <w:name w:val="xl88"/>
    <w:basedOn w:val="a1"/>
    <w:rsid w:val="00FC72A6"/>
    <w:pPr>
      <w:pBdr>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89">
    <w:name w:val="xl89"/>
    <w:basedOn w:val="a1"/>
    <w:rsid w:val="00FC72A6"/>
    <w:pPr>
      <w:pBdr>
        <w:bottom w:val="single" w:sz="4" w:space="0" w:color="auto"/>
        <w:right w:val="single" w:sz="4" w:space="0" w:color="auto"/>
      </w:pBdr>
      <w:spacing w:before="100" w:beforeAutospacing="1" w:after="100" w:afterAutospacing="1"/>
      <w:jc w:val="center"/>
    </w:pPr>
    <w:rPr>
      <w:sz w:val="18"/>
      <w:szCs w:val="18"/>
    </w:rPr>
  </w:style>
  <w:style w:type="paragraph" w:customStyle="1" w:styleId="xl90">
    <w:name w:val="xl90"/>
    <w:basedOn w:val="a1"/>
    <w:rsid w:val="00FC72A6"/>
    <w:pPr>
      <w:pBdr>
        <w:bottom w:val="single" w:sz="4" w:space="0" w:color="auto"/>
      </w:pBdr>
      <w:spacing w:before="100" w:beforeAutospacing="1" w:after="100" w:afterAutospacing="1"/>
      <w:jc w:val="right"/>
    </w:pPr>
  </w:style>
  <w:style w:type="paragraph" w:customStyle="1" w:styleId="xl91">
    <w:name w:val="xl91"/>
    <w:basedOn w:val="a1"/>
    <w:rsid w:val="00FC72A6"/>
    <w:pPr>
      <w:pBdr>
        <w:left w:val="single" w:sz="4" w:space="0" w:color="auto"/>
        <w:right w:val="single" w:sz="4" w:space="0" w:color="auto"/>
      </w:pBdr>
      <w:spacing w:before="100" w:beforeAutospacing="1" w:after="100" w:afterAutospacing="1"/>
      <w:jc w:val="center"/>
    </w:pPr>
  </w:style>
  <w:style w:type="paragraph" w:customStyle="1" w:styleId="xl92">
    <w:name w:val="xl92"/>
    <w:basedOn w:val="a1"/>
    <w:rsid w:val="00FC72A6"/>
    <w:pPr>
      <w:pBdr>
        <w:top w:val="single" w:sz="4" w:space="0" w:color="auto"/>
        <w:left w:val="single" w:sz="4" w:space="0" w:color="auto"/>
      </w:pBdr>
      <w:spacing w:before="100" w:beforeAutospacing="1" w:after="100" w:afterAutospacing="1"/>
      <w:jc w:val="center"/>
    </w:pPr>
  </w:style>
  <w:style w:type="paragraph" w:customStyle="1" w:styleId="xl93">
    <w:name w:val="xl93"/>
    <w:basedOn w:val="a1"/>
    <w:rsid w:val="00FC72A6"/>
    <w:pPr>
      <w:pBdr>
        <w:top w:val="single" w:sz="4" w:space="0" w:color="auto"/>
      </w:pBdr>
      <w:spacing w:before="100" w:beforeAutospacing="1" w:after="100" w:afterAutospacing="1"/>
      <w:jc w:val="center"/>
    </w:pPr>
  </w:style>
  <w:style w:type="paragraph" w:customStyle="1" w:styleId="xl94">
    <w:name w:val="xl94"/>
    <w:basedOn w:val="a1"/>
    <w:rsid w:val="00FC72A6"/>
    <w:pPr>
      <w:pBdr>
        <w:top w:val="single" w:sz="4" w:space="0" w:color="auto"/>
        <w:right w:val="single" w:sz="8" w:space="0" w:color="auto"/>
      </w:pBdr>
      <w:spacing w:before="100" w:beforeAutospacing="1" w:after="100" w:afterAutospacing="1"/>
      <w:jc w:val="center"/>
    </w:pPr>
  </w:style>
  <w:style w:type="paragraph" w:customStyle="1" w:styleId="xl95">
    <w:name w:val="xl95"/>
    <w:basedOn w:val="a1"/>
    <w:rsid w:val="00FC72A6"/>
    <w:pPr>
      <w:pBdr>
        <w:left w:val="single" w:sz="4" w:space="0" w:color="auto"/>
        <w:bottom w:val="single" w:sz="4" w:space="0" w:color="auto"/>
      </w:pBdr>
      <w:spacing w:before="100" w:beforeAutospacing="1" w:after="100" w:afterAutospacing="1"/>
      <w:jc w:val="center"/>
    </w:pPr>
  </w:style>
  <w:style w:type="paragraph" w:customStyle="1" w:styleId="xl96">
    <w:name w:val="xl96"/>
    <w:basedOn w:val="a1"/>
    <w:rsid w:val="00FC72A6"/>
    <w:pPr>
      <w:pBdr>
        <w:bottom w:val="single" w:sz="4" w:space="0" w:color="auto"/>
      </w:pBdr>
      <w:spacing w:before="100" w:beforeAutospacing="1" w:after="100" w:afterAutospacing="1"/>
      <w:jc w:val="center"/>
    </w:pPr>
  </w:style>
  <w:style w:type="paragraph" w:customStyle="1" w:styleId="xl97">
    <w:name w:val="xl97"/>
    <w:basedOn w:val="a1"/>
    <w:rsid w:val="00FC72A6"/>
    <w:pPr>
      <w:pBdr>
        <w:bottom w:val="single" w:sz="4" w:space="0" w:color="auto"/>
        <w:right w:val="single" w:sz="8" w:space="0" w:color="auto"/>
      </w:pBdr>
      <w:spacing w:before="100" w:beforeAutospacing="1" w:after="100" w:afterAutospacing="1"/>
      <w:jc w:val="center"/>
    </w:pPr>
  </w:style>
  <w:style w:type="paragraph" w:customStyle="1" w:styleId="xl98">
    <w:name w:val="xl98"/>
    <w:basedOn w:val="a1"/>
    <w:rsid w:val="00FC72A6"/>
    <w:pPr>
      <w:pBdr>
        <w:top w:val="single" w:sz="4" w:space="0" w:color="auto"/>
        <w:bottom w:val="single" w:sz="4" w:space="0" w:color="auto"/>
      </w:pBdr>
      <w:spacing w:before="100" w:beforeAutospacing="1" w:after="100" w:afterAutospacing="1"/>
      <w:jc w:val="center"/>
    </w:pPr>
  </w:style>
  <w:style w:type="paragraph" w:customStyle="1" w:styleId="xl99">
    <w:name w:val="xl99"/>
    <w:basedOn w:val="a1"/>
    <w:rsid w:val="00FC72A6"/>
    <w:pPr>
      <w:pBdr>
        <w:top w:val="single" w:sz="4" w:space="0" w:color="auto"/>
        <w:bottom w:val="single" w:sz="4" w:space="0" w:color="auto"/>
      </w:pBdr>
      <w:spacing w:before="100" w:beforeAutospacing="1" w:after="100" w:afterAutospacing="1"/>
      <w:jc w:val="center"/>
    </w:pPr>
  </w:style>
  <w:style w:type="paragraph" w:customStyle="1" w:styleId="xl100">
    <w:name w:val="xl100"/>
    <w:basedOn w:val="a1"/>
    <w:rsid w:val="00FC72A6"/>
    <w:pPr>
      <w:pBdr>
        <w:top w:val="single" w:sz="4" w:space="0" w:color="auto"/>
        <w:bottom w:val="single" w:sz="4" w:space="0" w:color="auto"/>
      </w:pBdr>
      <w:spacing w:before="100" w:beforeAutospacing="1" w:after="100" w:afterAutospacing="1"/>
      <w:jc w:val="center"/>
    </w:pPr>
  </w:style>
  <w:style w:type="paragraph" w:customStyle="1" w:styleId="xl101">
    <w:name w:val="xl101"/>
    <w:basedOn w:val="a1"/>
    <w:rsid w:val="00FC72A6"/>
    <w:pPr>
      <w:pBdr>
        <w:top w:val="single" w:sz="4" w:space="0" w:color="auto"/>
        <w:left w:val="single" w:sz="4" w:space="0" w:color="auto"/>
        <w:bottom w:val="single" w:sz="4" w:space="0" w:color="auto"/>
      </w:pBdr>
      <w:spacing w:before="100" w:beforeAutospacing="1" w:after="100" w:afterAutospacing="1"/>
    </w:pPr>
    <w:rPr>
      <w:b/>
      <w:bCs/>
    </w:rPr>
  </w:style>
  <w:style w:type="paragraph" w:customStyle="1" w:styleId="xl102">
    <w:name w:val="xl102"/>
    <w:basedOn w:val="a1"/>
    <w:rsid w:val="00FC72A6"/>
    <w:pPr>
      <w:pBdr>
        <w:top w:val="single" w:sz="4" w:space="0" w:color="auto"/>
        <w:bottom w:val="single" w:sz="4" w:space="0" w:color="auto"/>
      </w:pBdr>
      <w:spacing w:before="100" w:beforeAutospacing="1" w:after="100" w:afterAutospacing="1"/>
    </w:pPr>
  </w:style>
  <w:style w:type="paragraph" w:customStyle="1" w:styleId="xl103">
    <w:name w:val="xl103"/>
    <w:basedOn w:val="a1"/>
    <w:rsid w:val="00FC72A6"/>
    <w:pPr>
      <w:pBdr>
        <w:top w:val="single" w:sz="4" w:space="0" w:color="auto"/>
        <w:bottom w:val="single" w:sz="4" w:space="0" w:color="auto"/>
        <w:right w:val="single" w:sz="4" w:space="0" w:color="auto"/>
      </w:pBdr>
      <w:spacing w:before="100" w:beforeAutospacing="1" w:after="100" w:afterAutospacing="1"/>
    </w:pPr>
  </w:style>
  <w:style w:type="paragraph" w:customStyle="1" w:styleId="xl104">
    <w:name w:val="xl104"/>
    <w:basedOn w:val="a1"/>
    <w:rsid w:val="00FC72A6"/>
    <w:pPr>
      <w:pBdr>
        <w:left w:val="single" w:sz="4" w:space="0" w:color="auto"/>
        <w:right w:val="single" w:sz="4" w:space="0" w:color="auto"/>
      </w:pBdr>
      <w:spacing w:before="100" w:beforeAutospacing="1" w:after="100" w:afterAutospacing="1"/>
      <w:jc w:val="center"/>
    </w:pPr>
    <w:rPr>
      <w:sz w:val="18"/>
      <w:szCs w:val="18"/>
    </w:rPr>
  </w:style>
  <w:style w:type="paragraph" w:customStyle="1" w:styleId="xl105">
    <w:name w:val="xl105"/>
    <w:basedOn w:val="a1"/>
    <w:rsid w:val="00FC72A6"/>
    <w:pPr>
      <w:pBdr>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106">
    <w:name w:val="xl106"/>
    <w:basedOn w:val="a1"/>
    <w:rsid w:val="00FC72A6"/>
    <w:pPr>
      <w:pBdr>
        <w:top w:val="single" w:sz="4" w:space="0" w:color="auto"/>
        <w:left w:val="single" w:sz="4" w:space="0" w:color="auto"/>
        <w:right w:val="single" w:sz="8" w:space="0" w:color="auto"/>
      </w:pBdr>
      <w:spacing w:before="100" w:beforeAutospacing="1" w:after="100" w:afterAutospacing="1"/>
      <w:jc w:val="center"/>
    </w:pPr>
    <w:rPr>
      <w:sz w:val="18"/>
      <w:szCs w:val="18"/>
    </w:rPr>
  </w:style>
  <w:style w:type="paragraph" w:customStyle="1" w:styleId="xl107">
    <w:name w:val="xl107"/>
    <w:basedOn w:val="a1"/>
    <w:rsid w:val="00FC72A6"/>
    <w:pPr>
      <w:pBdr>
        <w:left w:val="single" w:sz="4" w:space="0" w:color="auto"/>
        <w:right w:val="single" w:sz="8" w:space="0" w:color="auto"/>
      </w:pBdr>
      <w:spacing w:before="100" w:beforeAutospacing="1" w:after="100" w:afterAutospacing="1"/>
      <w:jc w:val="center"/>
    </w:pPr>
    <w:rPr>
      <w:sz w:val="18"/>
      <w:szCs w:val="18"/>
    </w:rPr>
  </w:style>
  <w:style w:type="paragraph" w:customStyle="1" w:styleId="xl108">
    <w:name w:val="xl108"/>
    <w:basedOn w:val="a1"/>
    <w:rsid w:val="00FC72A6"/>
    <w:pPr>
      <w:pBdr>
        <w:left w:val="single" w:sz="4" w:space="0" w:color="auto"/>
        <w:bottom w:val="single" w:sz="4" w:space="0" w:color="auto"/>
        <w:right w:val="single" w:sz="8" w:space="0" w:color="auto"/>
      </w:pBdr>
      <w:spacing w:before="100" w:beforeAutospacing="1" w:after="100" w:afterAutospacing="1"/>
      <w:jc w:val="center"/>
    </w:pPr>
  </w:style>
  <w:style w:type="paragraph" w:customStyle="1" w:styleId="xl109">
    <w:name w:val="xl109"/>
    <w:basedOn w:val="a1"/>
    <w:rsid w:val="00FC72A6"/>
    <w:pPr>
      <w:pBdr>
        <w:top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110">
    <w:name w:val="xl110"/>
    <w:basedOn w:val="a1"/>
    <w:rsid w:val="00FC72A6"/>
    <w:pPr>
      <w:pBdr>
        <w:top w:val="single" w:sz="4" w:space="0" w:color="auto"/>
        <w:left w:val="single" w:sz="4" w:space="0" w:color="auto"/>
        <w:bottom w:val="single" w:sz="4" w:space="0" w:color="auto"/>
      </w:pBdr>
      <w:spacing w:before="100" w:beforeAutospacing="1" w:after="100" w:afterAutospacing="1"/>
      <w:jc w:val="center"/>
    </w:pPr>
    <w:rPr>
      <w:sz w:val="18"/>
      <w:szCs w:val="18"/>
    </w:rPr>
  </w:style>
  <w:style w:type="paragraph" w:customStyle="1" w:styleId="xl111">
    <w:name w:val="xl111"/>
    <w:basedOn w:val="a1"/>
    <w:rsid w:val="00FC72A6"/>
    <w:pPr>
      <w:pBdr>
        <w:top w:val="single" w:sz="4" w:space="0" w:color="auto"/>
        <w:bottom w:val="single" w:sz="4" w:space="0" w:color="auto"/>
      </w:pBdr>
      <w:spacing w:before="100" w:beforeAutospacing="1" w:after="100" w:afterAutospacing="1"/>
      <w:jc w:val="center"/>
    </w:pPr>
    <w:rPr>
      <w:sz w:val="18"/>
      <w:szCs w:val="18"/>
    </w:rPr>
  </w:style>
  <w:style w:type="paragraph" w:customStyle="1" w:styleId="afff8">
    <w:name w:val="основной текст дока"/>
    <w:basedOn w:val="a1"/>
    <w:rsid w:val="00FC72A6"/>
    <w:pPr>
      <w:ind w:firstLine="709"/>
      <w:jc w:val="both"/>
    </w:pPr>
    <w:rPr>
      <w:spacing w:val="-1"/>
      <w:szCs w:val="20"/>
    </w:rPr>
  </w:style>
  <w:style w:type="paragraph" w:customStyle="1" w:styleId="style40">
    <w:name w:val="style4"/>
    <w:basedOn w:val="4"/>
    <w:rsid w:val="00FC72A6"/>
    <w:pPr>
      <w:keepLines w:val="0"/>
      <w:spacing w:before="240" w:after="60" w:line="240" w:lineRule="auto"/>
    </w:pPr>
    <w:rPr>
      <w:rFonts w:ascii="Times New Roman" w:hAnsi="Times New Roman"/>
      <w:b w:val="0"/>
      <w:iCs w:val="0"/>
      <w:color w:val="auto"/>
      <w:sz w:val="24"/>
      <w:szCs w:val="28"/>
      <w:u w:val="single"/>
      <w:lang w:eastAsia="ru-RU"/>
    </w:rPr>
  </w:style>
  <w:style w:type="paragraph" w:customStyle="1" w:styleId="Style5">
    <w:name w:val="Style5"/>
    <w:basedOn w:val="a1"/>
    <w:rsid w:val="00FC72A6"/>
    <w:pPr>
      <w:widowControl w:val="0"/>
      <w:autoSpaceDE w:val="0"/>
      <w:autoSpaceDN w:val="0"/>
      <w:adjustRightInd w:val="0"/>
    </w:pPr>
  </w:style>
  <w:style w:type="paragraph" w:customStyle="1" w:styleId="1e">
    <w:name w:val="Абзац списка1"/>
    <w:basedOn w:val="a1"/>
    <w:link w:val="afff9"/>
    <w:qFormat/>
    <w:rsid w:val="00FC72A6"/>
    <w:pPr>
      <w:spacing w:after="200" w:line="276" w:lineRule="auto"/>
      <w:ind w:left="720"/>
    </w:pPr>
    <w:rPr>
      <w:rFonts w:ascii="Calibri" w:eastAsia="Calibri" w:hAnsi="Calibri" w:cs="Calibri"/>
      <w:sz w:val="22"/>
      <w:szCs w:val="22"/>
      <w:lang w:eastAsia="en-US"/>
    </w:rPr>
  </w:style>
  <w:style w:type="paragraph" w:customStyle="1" w:styleId="text19">
    <w:name w:val="text19"/>
    <w:basedOn w:val="a1"/>
    <w:rsid w:val="00FC72A6"/>
    <w:pPr>
      <w:spacing w:after="216" w:line="312" w:lineRule="auto"/>
    </w:pPr>
    <w:rPr>
      <w:rFonts w:ascii="Arial" w:hAnsi="Arial" w:cs="Arial"/>
      <w:sz w:val="18"/>
      <w:szCs w:val="18"/>
    </w:rPr>
  </w:style>
  <w:style w:type="character" w:customStyle="1" w:styleId="afff9">
    <w:name w:val="Абзац списка Знак"/>
    <w:basedOn w:val="a2"/>
    <w:link w:val="1e"/>
    <w:locked/>
    <w:rsid w:val="00FC72A6"/>
    <w:rPr>
      <w:rFonts w:ascii="Calibri" w:eastAsia="Calibri" w:hAnsi="Calibri" w:cs="Calibri"/>
    </w:rPr>
  </w:style>
  <w:style w:type="character" w:customStyle="1" w:styleId="afffa">
    <w:name w:val="Основа Знак"/>
    <w:basedOn w:val="a2"/>
    <w:link w:val="afffb"/>
    <w:locked/>
    <w:rsid w:val="00FC72A6"/>
    <w:rPr>
      <w:rFonts w:ascii="Times New Roman" w:eastAsia="Times New Roman" w:hAnsi="Times New Roman" w:cs="Times New Roman"/>
      <w:szCs w:val="24"/>
    </w:rPr>
  </w:style>
  <w:style w:type="paragraph" w:customStyle="1" w:styleId="afffb">
    <w:name w:val="Основа"/>
    <w:basedOn w:val="a1"/>
    <w:link w:val="afffa"/>
    <w:rsid w:val="00FC72A6"/>
    <w:pPr>
      <w:spacing w:before="120" w:line="360" w:lineRule="auto"/>
      <w:ind w:firstLine="567"/>
      <w:jc w:val="both"/>
    </w:pPr>
    <w:rPr>
      <w:sz w:val="22"/>
      <w:lang w:eastAsia="en-US"/>
    </w:rPr>
  </w:style>
  <w:style w:type="paragraph" w:customStyle="1" w:styleId="2d">
    <w:name w:val="Обычный2"/>
    <w:rsid w:val="00FC72A6"/>
    <w:pPr>
      <w:snapToGrid w:val="0"/>
      <w:spacing w:after="0" w:line="240" w:lineRule="auto"/>
    </w:pPr>
    <w:rPr>
      <w:rFonts w:ascii="Times New Roman" w:eastAsia="Times New Roman" w:hAnsi="Times New Roman" w:cs="Times New Roman"/>
      <w:sz w:val="28"/>
      <w:szCs w:val="20"/>
      <w:lang w:eastAsia="ru-RU"/>
    </w:rPr>
  </w:style>
  <w:style w:type="paragraph" w:customStyle="1" w:styleId="Normal1">
    <w:name w:val="Normal1"/>
    <w:rsid w:val="00FC72A6"/>
    <w:pPr>
      <w:widowControl w:val="0"/>
      <w:snapToGrid w:val="0"/>
      <w:spacing w:after="0" w:line="240" w:lineRule="auto"/>
    </w:pPr>
    <w:rPr>
      <w:rFonts w:ascii="Times New Roman" w:eastAsia="Times New Roman" w:hAnsi="Times New Roman" w:cs="Times New Roman"/>
      <w:sz w:val="20"/>
      <w:szCs w:val="20"/>
      <w:lang w:eastAsia="ru-RU"/>
    </w:rPr>
  </w:style>
  <w:style w:type="character" w:styleId="afffc">
    <w:name w:val="footnote reference"/>
    <w:basedOn w:val="a2"/>
    <w:uiPriority w:val="99"/>
    <w:semiHidden/>
    <w:unhideWhenUsed/>
    <w:rsid w:val="00FC72A6"/>
    <w:rPr>
      <w:vertAlign w:val="superscript"/>
    </w:rPr>
  </w:style>
  <w:style w:type="character" w:customStyle="1" w:styleId="220">
    <w:name w:val="Основной текст 2 Знак2"/>
    <w:basedOn w:val="a2"/>
    <w:semiHidden/>
    <w:locked/>
    <w:rsid w:val="00FC72A6"/>
    <w:rPr>
      <w:rFonts w:ascii="Times New Roman" w:eastAsia="Times New Roman" w:hAnsi="Times New Roman" w:cs="Times New Roman"/>
      <w:sz w:val="24"/>
      <w:szCs w:val="24"/>
      <w:lang w:eastAsia="ru-RU"/>
    </w:rPr>
  </w:style>
  <w:style w:type="character" w:customStyle="1" w:styleId="udar">
    <w:name w:val="udar"/>
    <w:basedOn w:val="a2"/>
    <w:rsid w:val="00FC72A6"/>
  </w:style>
  <w:style w:type="paragraph" w:styleId="afffd">
    <w:name w:val="Subtitle"/>
    <w:aliases w:val="Обычный таблица"/>
    <w:basedOn w:val="a1"/>
    <w:next w:val="a1"/>
    <w:link w:val="afffe"/>
    <w:qFormat/>
    <w:rsid w:val="00FC72A6"/>
    <w:pPr>
      <w:numPr>
        <w:ilvl w:val="1"/>
      </w:numPr>
      <w:spacing w:after="200" w:line="276" w:lineRule="auto"/>
    </w:pPr>
    <w:rPr>
      <w:rFonts w:asciiTheme="majorHAnsi" w:eastAsiaTheme="majorEastAsia" w:hAnsiTheme="majorHAnsi" w:cstheme="majorBidi"/>
      <w:i/>
      <w:iCs/>
      <w:color w:val="4F81BD" w:themeColor="accent1"/>
      <w:spacing w:val="15"/>
      <w:lang w:eastAsia="en-US"/>
    </w:rPr>
  </w:style>
  <w:style w:type="character" w:customStyle="1" w:styleId="afffe">
    <w:name w:val="Подзаголовок Знак"/>
    <w:aliases w:val="Обычный таблица Знак"/>
    <w:basedOn w:val="a2"/>
    <w:link w:val="afffd"/>
    <w:rsid w:val="00FC72A6"/>
    <w:rPr>
      <w:rFonts w:asciiTheme="majorHAnsi" w:eastAsiaTheme="majorEastAsia" w:hAnsiTheme="majorHAnsi" w:cstheme="majorBidi"/>
      <w:i/>
      <w:iCs/>
      <w:color w:val="4F81BD" w:themeColor="accent1"/>
      <w:spacing w:val="15"/>
      <w:sz w:val="24"/>
      <w:szCs w:val="24"/>
    </w:rPr>
  </w:style>
  <w:style w:type="character" w:customStyle="1" w:styleId="Sb">
    <w:name w:val="S_Маркированный Знак Знак"/>
    <w:basedOn w:val="a2"/>
    <w:rsid w:val="00FC72A6"/>
    <w:rPr>
      <w:sz w:val="28"/>
      <w:szCs w:val="28"/>
      <w:lang w:val="ru-RU" w:eastAsia="ru-RU" w:bidi="ar-SA"/>
    </w:rPr>
  </w:style>
  <w:style w:type="character" w:customStyle="1" w:styleId="15">
    <w:name w:val="Схема документа Знак1"/>
    <w:basedOn w:val="a2"/>
    <w:link w:val="afd"/>
    <w:semiHidden/>
    <w:locked/>
    <w:rsid w:val="00FC72A6"/>
    <w:rPr>
      <w:rFonts w:ascii="Tahoma" w:eastAsia="Calibri" w:hAnsi="Tahoma" w:cs="Times New Roman"/>
      <w:sz w:val="24"/>
      <w:szCs w:val="24"/>
      <w:shd w:val="clear" w:color="auto" w:fill="000080"/>
      <w:lang w:eastAsia="ru-RU"/>
    </w:rPr>
  </w:style>
  <w:style w:type="character" w:customStyle="1" w:styleId="S11">
    <w:name w:val="S_Маркированный Знак1"/>
    <w:basedOn w:val="a2"/>
    <w:rsid w:val="00FC72A6"/>
    <w:rPr>
      <w:sz w:val="24"/>
      <w:szCs w:val="24"/>
    </w:rPr>
  </w:style>
  <w:style w:type="character" w:customStyle="1" w:styleId="msoins0">
    <w:name w:val="msoins"/>
    <w:basedOn w:val="a2"/>
    <w:rsid w:val="00FC72A6"/>
    <w:rPr>
      <w:color w:val="008080"/>
      <w:u w:val="single"/>
    </w:rPr>
  </w:style>
  <w:style w:type="character" w:customStyle="1" w:styleId="msodel0">
    <w:name w:val="msodel"/>
    <w:basedOn w:val="a2"/>
    <w:rsid w:val="00FC72A6"/>
    <w:rPr>
      <w:strike/>
      <w:color w:val="FF0000"/>
    </w:rPr>
  </w:style>
  <w:style w:type="character" w:customStyle="1" w:styleId="msochangeprop0">
    <w:name w:val="msochangeprop"/>
    <w:basedOn w:val="a2"/>
    <w:rsid w:val="00FC72A6"/>
    <w:rPr>
      <w:color w:val="000000"/>
    </w:rPr>
  </w:style>
  <w:style w:type="character" w:customStyle="1" w:styleId="FontStyle20">
    <w:name w:val="Font Style20"/>
    <w:basedOn w:val="a2"/>
    <w:rsid w:val="00FC72A6"/>
    <w:rPr>
      <w:rFonts w:ascii="Times New Roman" w:hAnsi="Times New Roman" w:cs="Times New Roman" w:hint="default"/>
      <w:i/>
      <w:iCs/>
      <w:sz w:val="18"/>
      <w:szCs w:val="18"/>
    </w:rPr>
  </w:style>
  <w:style w:type="character" w:customStyle="1" w:styleId="FontStyle49">
    <w:name w:val="Font Style49"/>
    <w:basedOn w:val="a2"/>
    <w:uiPriority w:val="99"/>
    <w:rsid w:val="00FC72A6"/>
    <w:rPr>
      <w:rFonts w:ascii="Times New Roman" w:hAnsi="Times New Roman" w:cs="Times New Roman" w:hint="default"/>
      <w:sz w:val="26"/>
      <w:szCs w:val="26"/>
    </w:rPr>
  </w:style>
  <w:style w:type="character" w:customStyle="1" w:styleId="FontStyle13">
    <w:name w:val="Font Style13"/>
    <w:basedOn w:val="a2"/>
    <w:uiPriority w:val="99"/>
    <w:rsid w:val="00FC72A6"/>
    <w:rPr>
      <w:rFonts w:ascii="Arial Narrow" w:hAnsi="Arial Narrow" w:cs="Arial Narrow" w:hint="default"/>
      <w:sz w:val="34"/>
      <w:szCs w:val="34"/>
    </w:rPr>
  </w:style>
  <w:style w:type="character" w:customStyle="1" w:styleId="210">
    <w:name w:val="Основной текст 2 Знак1"/>
    <w:basedOn w:val="a2"/>
    <w:rsid w:val="00FC72A6"/>
    <w:rPr>
      <w:rFonts w:ascii="Times New Roman" w:eastAsia="Times New Roman" w:hAnsi="Times New Roman" w:cs="Times New Roman" w:hint="default"/>
      <w:sz w:val="24"/>
      <w:szCs w:val="24"/>
    </w:rPr>
  </w:style>
  <w:style w:type="character" w:customStyle="1" w:styleId="16">
    <w:name w:val="Текст Знак1"/>
    <w:basedOn w:val="a2"/>
    <w:link w:val="aff"/>
    <w:semiHidden/>
    <w:locked/>
    <w:rsid w:val="00FC72A6"/>
    <w:rPr>
      <w:rFonts w:ascii="Courier New" w:eastAsia="Times New Roman" w:hAnsi="Courier New" w:cs="Times New Roman"/>
      <w:sz w:val="24"/>
      <w:szCs w:val="24"/>
      <w:lang w:eastAsia="ru-RU"/>
    </w:rPr>
  </w:style>
  <w:style w:type="character" w:customStyle="1" w:styleId="affff">
    <w:name w:val="Знак Знак Знак"/>
    <w:basedOn w:val="a2"/>
    <w:rsid w:val="00FC72A6"/>
    <w:rPr>
      <w:rFonts w:ascii="Courier New" w:hAnsi="Courier New" w:cs="Courier New" w:hint="default"/>
      <w:lang w:val="ru-RU" w:eastAsia="ru-RU" w:bidi="ar-SA"/>
    </w:rPr>
  </w:style>
  <w:style w:type="character" w:customStyle="1" w:styleId="affff0">
    <w:name w:val="Символ сноски"/>
    <w:rsid w:val="00FC72A6"/>
  </w:style>
  <w:style w:type="character" w:customStyle="1" w:styleId="FontStyle19">
    <w:name w:val="Font Style19"/>
    <w:basedOn w:val="a2"/>
    <w:rsid w:val="00FC72A6"/>
    <w:rPr>
      <w:rFonts w:ascii="Times New Roman" w:hAnsi="Times New Roman" w:cs="Times New Roman" w:hint="default"/>
      <w:sz w:val="14"/>
      <w:szCs w:val="14"/>
    </w:rPr>
  </w:style>
  <w:style w:type="character" w:customStyle="1" w:styleId="FontStyle21">
    <w:name w:val="Font Style21"/>
    <w:basedOn w:val="a2"/>
    <w:rsid w:val="00FC72A6"/>
    <w:rPr>
      <w:rFonts w:ascii="Times New Roman" w:hAnsi="Times New Roman" w:cs="Times New Roman" w:hint="default"/>
      <w:b/>
      <w:bCs/>
      <w:sz w:val="12"/>
      <w:szCs w:val="12"/>
    </w:rPr>
  </w:style>
  <w:style w:type="character" w:customStyle="1" w:styleId="FontStyle11">
    <w:name w:val="Font Style11"/>
    <w:basedOn w:val="a2"/>
    <w:uiPriority w:val="99"/>
    <w:rsid w:val="00FC72A6"/>
    <w:rPr>
      <w:rFonts w:ascii="Times New Roman" w:hAnsi="Times New Roman" w:cs="Times New Roman" w:hint="default"/>
      <w:sz w:val="26"/>
      <w:szCs w:val="26"/>
    </w:rPr>
  </w:style>
  <w:style w:type="character" w:customStyle="1" w:styleId="FontStyle15">
    <w:name w:val="Font Style15"/>
    <w:basedOn w:val="a2"/>
    <w:uiPriority w:val="99"/>
    <w:rsid w:val="00FC72A6"/>
    <w:rPr>
      <w:rFonts w:ascii="Arial Narrow" w:hAnsi="Arial Narrow" w:cs="Arial Narrow" w:hint="default"/>
      <w:sz w:val="34"/>
      <w:szCs w:val="34"/>
    </w:rPr>
  </w:style>
  <w:style w:type="character" w:customStyle="1" w:styleId="FontStyle14">
    <w:name w:val="Font Style14"/>
    <w:basedOn w:val="a2"/>
    <w:rsid w:val="00FC72A6"/>
    <w:rPr>
      <w:rFonts w:ascii="Times New Roman" w:hAnsi="Times New Roman" w:cs="Times New Roman" w:hint="default"/>
      <w:i/>
      <w:iCs/>
      <w:sz w:val="18"/>
      <w:szCs w:val="18"/>
    </w:rPr>
  </w:style>
  <w:style w:type="character" w:customStyle="1" w:styleId="apple-style-span">
    <w:name w:val="apple-style-span"/>
    <w:basedOn w:val="a2"/>
    <w:rsid w:val="00FC72A6"/>
  </w:style>
  <w:style w:type="character" w:customStyle="1" w:styleId="affff1">
    <w:name w:val="Гипертекстовая ссылка"/>
    <w:basedOn w:val="a2"/>
    <w:rsid w:val="00FC72A6"/>
    <w:rPr>
      <w:color w:val="008000"/>
    </w:rPr>
  </w:style>
  <w:style w:type="table" w:styleId="affff2">
    <w:name w:val="Table Grid"/>
    <w:basedOn w:val="a3"/>
    <w:rsid w:val="00FC72A6"/>
    <w:pPr>
      <w:spacing w:after="0" w:line="240" w:lineRule="auto"/>
    </w:pPr>
    <w:rPr>
      <w:rFonts w:ascii="Calibri" w:eastAsia="Times New Roman"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fff3">
    <w:name w:val="List"/>
    <w:basedOn w:val="ArNar0"/>
    <w:next w:val="a1"/>
    <w:uiPriority w:val="99"/>
    <w:semiHidden/>
    <w:unhideWhenUsed/>
    <w:rsid w:val="00FC72A6"/>
    <w:pPr>
      <w:spacing w:before="120" w:after="120"/>
    </w:pPr>
    <w:rPr>
      <w:u w:val="single"/>
    </w:rPr>
  </w:style>
  <w:style w:type="paragraph" w:customStyle="1" w:styleId="ConsPlusCell">
    <w:name w:val="ConsPlusCell"/>
    <w:uiPriority w:val="99"/>
    <w:rsid w:val="00FC72A6"/>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apple-converted-space">
    <w:name w:val="apple-converted-space"/>
    <w:basedOn w:val="a2"/>
    <w:rsid w:val="00FC72A6"/>
  </w:style>
  <w:style w:type="paragraph" w:customStyle="1" w:styleId="211">
    <w:name w:val="Основной текст 21"/>
    <w:basedOn w:val="a1"/>
    <w:rsid w:val="00FC72A6"/>
    <w:pPr>
      <w:suppressAutoHyphens/>
      <w:jc w:val="center"/>
    </w:pPr>
    <w:rPr>
      <w:lang w:eastAsia="ar-SA"/>
    </w:rPr>
  </w:style>
  <w:style w:type="paragraph" w:customStyle="1" w:styleId="ConsNonformat">
    <w:name w:val="ConsNonformat"/>
    <w:uiPriority w:val="99"/>
    <w:rsid w:val="00FC72A6"/>
    <w:pPr>
      <w:widowControl w:val="0"/>
      <w:suppressAutoHyphens/>
      <w:autoSpaceDE w:val="0"/>
      <w:spacing w:after="0" w:line="240" w:lineRule="auto"/>
      <w:ind w:right="19772"/>
    </w:pPr>
    <w:rPr>
      <w:rFonts w:ascii="Courier New" w:eastAsia="Arial" w:hAnsi="Courier New" w:cs="Courier New"/>
      <w:sz w:val="20"/>
      <w:szCs w:val="20"/>
      <w:lang w:eastAsia="ar-SA"/>
    </w:rPr>
  </w:style>
  <w:style w:type="paragraph" w:styleId="affff4">
    <w:name w:val="annotation text"/>
    <w:basedOn w:val="a1"/>
    <w:link w:val="affff5"/>
    <w:semiHidden/>
    <w:unhideWhenUsed/>
    <w:rsid w:val="00FC72A6"/>
    <w:rPr>
      <w:color w:val="000000"/>
      <w:sz w:val="20"/>
      <w:szCs w:val="20"/>
    </w:rPr>
  </w:style>
  <w:style w:type="character" w:customStyle="1" w:styleId="affff5">
    <w:name w:val="Текст примечания Знак"/>
    <w:basedOn w:val="a2"/>
    <w:link w:val="affff4"/>
    <w:semiHidden/>
    <w:rsid w:val="00FC72A6"/>
    <w:rPr>
      <w:rFonts w:ascii="Times New Roman" w:eastAsia="Times New Roman" w:hAnsi="Times New Roman" w:cs="Times New Roman"/>
      <w:color w:val="000000"/>
      <w:sz w:val="20"/>
      <w:szCs w:val="20"/>
      <w:lang w:eastAsia="ru-RU"/>
    </w:rPr>
  </w:style>
  <w:style w:type="paragraph" w:customStyle="1" w:styleId="f">
    <w:name w:val="f"/>
    <w:basedOn w:val="a1"/>
    <w:rsid w:val="00FC72A6"/>
    <w:pPr>
      <w:spacing w:before="100" w:beforeAutospacing="1" w:after="100" w:afterAutospacing="1"/>
    </w:pPr>
  </w:style>
  <w:style w:type="character" w:customStyle="1" w:styleId="ConsPlusNormal0">
    <w:name w:val="ConsPlusNormal Знак"/>
    <w:basedOn w:val="a2"/>
    <w:link w:val="ConsPlusNormal"/>
    <w:uiPriority w:val="99"/>
    <w:locked/>
    <w:rsid w:val="00FC72A6"/>
    <w:rPr>
      <w:rFonts w:ascii="Arial" w:eastAsia="Times New Roman" w:hAnsi="Arial" w:cs="Arial"/>
      <w:sz w:val="20"/>
      <w:szCs w:val="20"/>
      <w:lang w:eastAsia="ru-RU"/>
    </w:rPr>
  </w:style>
  <w:style w:type="paragraph" w:customStyle="1" w:styleId="Style17">
    <w:name w:val="Style17"/>
    <w:basedOn w:val="a1"/>
    <w:rsid w:val="00FC72A6"/>
    <w:pPr>
      <w:widowControl w:val="0"/>
      <w:autoSpaceDE w:val="0"/>
      <w:autoSpaceDN w:val="0"/>
      <w:adjustRightInd w:val="0"/>
      <w:spacing w:line="319" w:lineRule="exact"/>
      <w:ind w:hanging="194"/>
    </w:pPr>
  </w:style>
  <w:style w:type="character" w:customStyle="1" w:styleId="FontStyle22">
    <w:name w:val="Font Style22"/>
    <w:basedOn w:val="a2"/>
    <w:rsid w:val="00FC72A6"/>
    <w:rPr>
      <w:rFonts w:ascii="Times New Roman" w:hAnsi="Times New Roman" w:cs="Times New Roman" w:hint="default"/>
      <w:sz w:val="26"/>
      <w:szCs w:val="26"/>
    </w:rPr>
  </w:style>
  <w:style w:type="character" w:customStyle="1" w:styleId="FontStyle23">
    <w:name w:val="Font Style23"/>
    <w:basedOn w:val="a2"/>
    <w:rsid w:val="00FC72A6"/>
    <w:rPr>
      <w:rFonts w:ascii="Times New Roman" w:hAnsi="Times New Roman" w:cs="Times New Roman" w:hint="default"/>
      <w:i/>
      <w:iCs/>
      <w:sz w:val="26"/>
      <w:szCs w:val="26"/>
    </w:rPr>
  </w:style>
  <w:style w:type="character" w:customStyle="1" w:styleId="FontStyle27">
    <w:name w:val="Font Style27"/>
    <w:basedOn w:val="a2"/>
    <w:rsid w:val="00FC72A6"/>
    <w:rPr>
      <w:rFonts w:ascii="Times New Roman" w:hAnsi="Times New Roman" w:cs="Times New Roman" w:hint="default"/>
      <w:b/>
      <w:bCs/>
      <w:i/>
      <w:iCs/>
      <w:sz w:val="26"/>
      <w:szCs w:val="26"/>
    </w:rPr>
  </w:style>
  <w:style w:type="character" w:customStyle="1" w:styleId="FontStyle29">
    <w:name w:val="Font Style29"/>
    <w:basedOn w:val="a2"/>
    <w:rsid w:val="00FC72A6"/>
    <w:rPr>
      <w:rFonts w:ascii="Times New Roman" w:hAnsi="Times New Roman" w:cs="Times New Roman" w:hint="default"/>
      <w:sz w:val="16"/>
      <w:szCs w:val="16"/>
    </w:rPr>
  </w:style>
  <w:style w:type="character" w:styleId="affff6">
    <w:name w:val="Emphasis"/>
    <w:basedOn w:val="a2"/>
    <w:uiPriority w:val="20"/>
    <w:qFormat/>
    <w:rsid w:val="00FC72A6"/>
    <w:rPr>
      <w:i/>
      <w:iCs/>
    </w:rPr>
  </w:style>
  <w:style w:type="paragraph" w:customStyle="1" w:styleId="consplusnonformat0">
    <w:name w:val="consplusnonformat"/>
    <w:basedOn w:val="a1"/>
    <w:rsid w:val="00FC72A6"/>
    <w:pPr>
      <w:spacing w:before="100" w:beforeAutospacing="1" w:after="100" w:afterAutospacing="1"/>
    </w:pPr>
  </w:style>
  <w:style w:type="paragraph" w:customStyle="1" w:styleId="affff7">
    <w:name w:val="Заголовок таблицы"/>
    <w:basedOn w:val="a1"/>
    <w:rsid w:val="00FC72A6"/>
    <w:pPr>
      <w:suppressLineNumbers/>
      <w:suppressAutoHyphens/>
      <w:jc w:val="center"/>
    </w:pPr>
    <w:rPr>
      <w:b/>
      <w:bCs/>
      <w:lang w:eastAsia="ar-SA"/>
    </w:rPr>
  </w:style>
  <w:style w:type="paragraph" w:customStyle="1" w:styleId="2e">
    <w:name w:val="заголовок 2"/>
    <w:basedOn w:val="a1"/>
    <w:next w:val="a1"/>
    <w:rsid w:val="00FC72A6"/>
    <w:pPr>
      <w:keepNext/>
      <w:autoSpaceDE w:val="0"/>
      <w:autoSpaceDN w:val="0"/>
      <w:jc w:val="center"/>
      <w:outlineLvl w:val="1"/>
    </w:pPr>
    <w:rPr>
      <w:sz w:val="28"/>
      <w:szCs w:val="28"/>
    </w:rPr>
  </w:style>
  <w:style w:type="character" w:customStyle="1" w:styleId="1f">
    <w:name w:val="Нижний колонтитул Знак1"/>
    <w:basedOn w:val="a2"/>
    <w:semiHidden/>
    <w:locked/>
    <w:rsid w:val="00FC72A6"/>
    <w:rPr>
      <w:rFonts w:ascii="Times New Roman" w:eastAsia="Times New Roman" w:hAnsi="Times New Roman" w:cs="Times New Roman"/>
      <w:sz w:val="28"/>
      <w:szCs w:val="28"/>
      <w:lang w:eastAsia="ru-RU"/>
    </w:rPr>
  </w:style>
  <w:style w:type="character" w:customStyle="1" w:styleId="1f0">
    <w:name w:val="Подзаголовок Знак1"/>
    <w:aliases w:val="Обычный таблица Знак1"/>
    <w:basedOn w:val="a2"/>
    <w:locked/>
    <w:rsid w:val="00FC72A6"/>
    <w:rPr>
      <w:rFonts w:ascii="Times New Roman" w:eastAsia="Times New Roman" w:hAnsi="Times New Roman" w:cs="Times New Roman"/>
      <w:sz w:val="28"/>
      <w:szCs w:val="28"/>
      <w:lang w:eastAsia="ru-RU"/>
    </w:rPr>
  </w:style>
  <w:style w:type="character" w:customStyle="1" w:styleId="1f1">
    <w:name w:val="Текст выноски Знак1"/>
    <w:basedOn w:val="a2"/>
    <w:uiPriority w:val="99"/>
    <w:semiHidden/>
    <w:locked/>
    <w:rsid w:val="00FC72A6"/>
    <w:rPr>
      <w:rFonts w:ascii="Tahoma" w:eastAsia="Times New Roman" w:hAnsi="Tahoma" w:cs="Tahoma"/>
      <w:sz w:val="16"/>
      <w:szCs w:val="16"/>
      <w:lang w:eastAsia="ru-RU"/>
    </w:rPr>
  </w:style>
  <w:style w:type="character" w:customStyle="1" w:styleId="ts71">
    <w:name w:val="ts71"/>
    <w:basedOn w:val="a2"/>
    <w:rsid w:val="00FC72A6"/>
    <w:rPr>
      <w:rFonts w:ascii="Arial" w:hAnsi="Arial" w:cs="Arial" w:hint="default"/>
      <w:color w:val="5E758C"/>
      <w:sz w:val="35"/>
      <w:szCs w:val="35"/>
    </w:rPr>
  </w:style>
  <w:style w:type="paragraph" w:customStyle="1" w:styleId="allbold">
    <w:name w:val="allbold"/>
    <w:basedOn w:val="a1"/>
    <w:rsid w:val="00FC72A6"/>
    <w:pPr>
      <w:spacing w:before="100" w:beforeAutospacing="1" w:after="100" w:afterAutospacing="1"/>
      <w:jc w:val="center"/>
    </w:pPr>
    <w:rPr>
      <w:b/>
      <w:bCs/>
      <w:color w:val="000000"/>
      <w:sz w:val="27"/>
      <w:szCs w:val="27"/>
    </w:rPr>
  </w:style>
  <w:style w:type="character" w:customStyle="1" w:styleId="TimesNewRoman14">
    <w:name w:val="Times New Roman 14 пт Знак"/>
    <w:basedOn w:val="a2"/>
    <w:link w:val="TimesNewRoman140"/>
    <w:locked/>
    <w:rsid w:val="00FC72A6"/>
    <w:rPr>
      <w:rFonts w:cs="Arial"/>
      <w:sz w:val="28"/>
      <w:lang w:eastAsia="ru-RU"/>
    </w:rPr>
  </w:style>
  <w:style w:type="paragraph" w:customStyle="1" w:styleId="TimesNewRoman140">
    <w:name w:val="Times New Roman 14 пт"/>
    <w:link w:val="TimesNewRoman14"/>
    <w:rsid w:val="00FC72A6"/>
    <w:pPr>
      <w:spacing w:after="0" w:line="240" w:lineRule="auto"/>
    </w:pPr>
    <w:rPr>
      <w:rFonts w:cs="Arial"/>
      <w:sz w:val="28"/>
      <w:lang w:eastAsia="ru-RU"/>
    </w:rPr>
  </w:style>
  <w:style w:type="paragraph" w:styleId="HTML">
    <w:name w:val="HTML Preformatted"/>
    <w:basedOn w:val="a1"/>
    <w:link w:val="HTML0"/>
    <w:uiPriority w:val="99"/>
    <w:unhideWhenUsed/>
    <w:rsid w:val="00FC72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2"/>
    <w:link w:val="HTML"/>
    <w:uiPriority w:val="99"/>
    <w:rsid w:val="00FC72A6"/>
    <w:rPr>
      <w:rFonts w:ascii="Courier New" w:eastAsia="Times New Roman" w:hAnsi="Courier New" w:cs="Courier New"/>
      <w:sz w:val="20"/>
      <w:szCs w:val="20"/>
      <w:lang w:eastAsia="ru-RU"/>
    </w:rPr>
  </w:style>
  <w:style w:type="character" w:customStyle="1" w:styleId="2f">
    <w:name w:val="Цитата 2 Знак"/>
    <w:basedOn w:val="a2"/>
    <w:link w:val="2f0"/>
    <w:uiPriority w:val="29"/>
    <w:rsid w:val="00FC72A6"/>
    <w:rPr>
      <w:i/>
      <w:iCs/>
      <w:color w:val="000000"/>
      <w:sz w:val="24"/>
      <w:szCs w:val="24"/>
    </w:rPr>
  </w:style>
  <w:style w:type="paragraph" w:styleId="2f0">
    <w:name w:val="Quote"/>
    <w:basedOn w:val="a1"/>
    <w:next w:val="a1"/>
    <w:link w:val="2f"/>
    <w:uiPriority w:val="29"/>
    <w:qFormat/>
    <w:rsid w:val="00FC72A6"/>
    <w:rPr>
      <w:rFonts w:asciiTheme="minorHAnsi" w:eastAsiaTheme="minorHAnsi" w:hAnsiTheme="minorHAnsi" w:cstheme="minorBidi"/>
      <w:i/>
      <w:iCs/>
      <w:color w:val="000000"/>
      <w:lang w:eastAsia="en-US"/>
    </w:rPr>
  </w:style>
  <w:style w:type="character" w:customStyle="1" w:styleId="212">
    <w:name w:val="Цитата 2 Знак1"/>
    <w:basedOn w:val="a2"/>
    <w:uiPriority w:val="29"/>
    <w:rsid w:val="00FC72A6"/>
    <w:rPr>
      <w:rFonts w:ascii="Times New Roman" w:eastAsia="Times New Roman" w:hAnsi="Times New Roman" w:cs="Times New Roman"/>
      <w:i/>
      <w:iCs/>
      <w:color w:val="000000" w:themeColor="text1"/>
      <w:sz w:val="24"/>
      <w:szCs w:val="24"/>
      <w:lang w:eastAsia="ru-RU"/>
    </w:rPr>
  </w:style>
  <w:style w:type="character" w:customStyle="1" w:styleId="s100">
    <w:name w:val="s_10"/>
    <w:basedOn w:val="a2"/>
    <w:rsid w:val="00FC72A6"/>
  </w:style>
  <w:style w:type="character" w:customStyle="1" w:styleId="versioncommenttitle">
    <w:name w:val="versioncommenttitle"/>
    <w:basedOn w:val="a2"/>
    <w:rsid w:val="00FC72A6"/>
  </w:style>
  <w:style w:type="character" w:customStyle="1" w:styleId="garantcommenttitle">
    <w:name w:val="garantcommenttitle"/>
    <w:basedOn w:val="a2"/>
    <w:rsid w:val="00FC72A6"/>
  </w:style>
  <w:style w:type="character" w:customStyle="1" w:styleId="1f2">
    <w:name w:val="1Текст Сурков Знак"/>
    <w:link w:val="1f3"/>
    <w:locked/>
    <w:rsid w:val="00FC72A6"/>
    <w:rPr>
      <w:sz w:val="28"/>
      <w:szCs w:val="28"/>
    </w:rPr>
  </w:style>
  <w:style w:type="paragraph" w:customStyle="1" w:styleId="1f3">
    <w:name w:val="1Текст Сурков"/>
    <w:basedOn w:val="a1"/>
    <w:link w:val="1f2"/>
    <w:qFormat/>
    <w:rsid w:val="00FC72A6"/>
    <w:pPr>
      <w:ind w:firstLine="708"/>
      <w:jc w:val="both"/>
    </w:pPr>
    <w:rPr>
      <w:rFonts w:asciiTheme="minorHAnsi" w:eastAsiaTheme="minorHAnsi" w:hAnsiTheme="minorHAnsi" w:cstheme="minorBidi"/>
      <w:sz w:val="28"/>
      <w:szCs w:val="28"/>
      <w:lang w:eastAsia="en-US"/>
    </w:rPr>
  </w:style>
  <w:style w:type="character" w:customStyle="1" w:styleId="ConsPlusTitle0">
    <w:name w:val="ConsPlusTitle Знак"/>
    <w:link w:val="ConsPlusTitle"/>
    <w:uiPriority w:val="99"/>
    <w:locked/>
    <w:rsid w:val="00FC72A6"/>
    <w:rPr>
      <w:rFonts w:ascii="Arial" w:eastAsia="Times New Roman" w:hAnsi="Arial" w:cs="Arial"/>
      <w:b/>
      <w:bCs/>
      <w:sz w:val="16"/>
      <w:szCs w:val="16"/>
      <w:lang w:eastAsia="ru-RU"/>
    </w:rPr>
  </w:style>
  <w:style w:type="paragraph" w:customStyle="1" w:styleId="affff8">
    <w:name w:val="Заголовок к тексту"/>
    <w:basedOn w:val="a1"/>
    <w:next w:val="a7"/>
    <w:semiHidden/>
    <w:rsid w:val="00FC72A6"/>
    <w:pPr>
      <w:suppressAutoHyphens/>
      <w:spacing w:after="480" w:line="240" w:lineRule="exact"/>
    </w:pPr>
    <w:rPr>
      <w:b/>
      <w:bCs/>
      <w:sz w:val="28"/>
      <w:szCs w:val="28"/>
    </w:rPr>
  </w:style>
  <w:style w:type="paragraph" w:customStyle="1" w:styleId="affff9">
    <w:name w:val="Заголовок"/>
    <w:basedOn w:val="a1"/>
    <w:next w:val="a7"/>
    <w:rsid w:val="00FC72A6"/>
    <w:pPr>
      <w:keepNext/>
      <w:suppressAutoHyphens/>
      <w:spacing w:before="240" w:after="120"/>
    </w:pPr>
    <w:rPr>
      <w:rFonts w:ascii="Arial" w:eastAsia="Arial Unicode MS" w:hAnsi="Arial" w:cs="Tahoma"/>
      <w:sz w:val="28"/>
      <w:szCs w:val="28"/>
      <w:lang w:eastAsia="ar-SA"/>
    </w:rPr>
  </w:style>
  <w:style w:type="paragraph" w:customStyle="1" w:styleId="ArialNarrow13pt1">
    <w:name w:val="Arial Narrow 13 pt по ширине Первая строка:  1 см"/>
    <w:basedOn w:val="afff7"/>
    <w:uiPriority w:val="99"/>
    <w:semiHidden/>
    <w:rsid w:val="00FC72A6"/>
    <w:pPr>
      <w:ind w:firstLine="567"/>
      <w:jc w:val="both"/>
    </w:pPr>
    <w:rPr>
      <w:rFonts w:ascii="Arial Narrow" w:hAnsi="Arial Narrow"/>
      <w:sz w:val="26"/>
      <w:lang w:val="en-US"/>
    </w:rPr>
  </w:style>
  <w:style w:type="paragraph" w:customStyle="1" w:styleId="38">
    <w:name w:val="аква3"/>
    <w:basedOn w:val="a1"/>
    <w:uiPriority w:val="99"/>
    <w:semiHidden/>
    <w:rsid w:val="00FC72A6"/>
    <w:pPr>
      <w:spacing w:line="360" w:lineRule="auto"/>
      <w:ind w:firstLine="709"/>
      <w:jc w:val="both"/>
    </w:pPr>
    <w:rPr>
      <w:rFonts w:ascii="Book Antiqua" w:hAnsi="Book Antiqua"/>
      <w:sz w:val="28"/>
    </w:rPr>
  </w:style>
  <w:style w:type="paragraph" w:customStyle="1" w:styleId="affffa">
    <w:name w:val="аква"/>
    <w:basedOn w:val="a1"/>
    <w:uiPriority w:val="99"/>
    <w:semiHidden/>
    <w:rsid w:val="00FC72A6"/>
    <w:pPr>
      <w:ind w:firstLine="709"/>
      <w:jc w:val="both"/>
    </w:pPr>
    <w:rPr>
      <w:rFonts w:ascii="Book Antiqua" w:hAnsi="Book Antiqua"/>
      <w:sz w:val="28"/>
    </w:rPr>
  </w:style>
  <w:style w:type="paragraph" w:customStyle="1" w:styleId="NAmber">
    <w:name w:val="NAmber"/>
    <w:basedOn w:val="affffa"/>
    <w:uiPriority w:val="99"/>
    <w:semiHidden/>
    <w:rsid w:val="00FC72A6"/>
    <w:pPr>
      <w:jc w:val="center"/>
    </w:pPr>
    <w:rPr>
      <w:rFonts w:ascii="Gaze" w:hAnsi="Gaze"/>
      <w:b/>
      <w:bCs/>
      <w:sz w:val="36"/>
    </w:rPr>
  </w:style>
  <w:style w:type="paragraph" w:customStyle="1" w:styleId="affffb">
    <w:name w:val="аквамарин"/>
    <w:basedOn w:val="affffa"/>
    <w:uiPriority w:val="99"/>
    <w:semiHidden/>
    <w:rsid w:val="00FC72A6"/>
    <w:pPr>
      <w:keepLines/>
      <w:spacing w:line="360" w:lineRule="auto"/>
      <w:jc w:val="center"/>
    </w:pPr>
    <w:rPr>
      <w:rFonts w:ascii="Monotype Corsiva" w:hAnsi="Monotype Corsiva"/>
    </w:rPr>
  </w:style>
  <w:style w:type="paragraph" w:customStyle="1" w:styleId="514">
    <w:name w:val="Стиль аква5 + 14 пт"/>
    <w:basedOn w:val="a1"/>
    <w:autoRedefine/>
    <w:uiPriority w:val="99"/>
    <w:semiHidden/>
    <w:rsid w:val="00FC72A6"/>
    <w:pPr>
      <w:spacing w:line="360" w:lineRule="auto"/>
      <w:jc w:val="center"/>
    </w:pPr>
    <w:rPr>
      <w:rFonts w:ascii="Arial" w:hAnsi="Arial"/>
    </w:rPr>
  </w:style>
  <w:style w:type="paragraph" w:customStyle="1" w:styleId="affffc">
    <w:name w:val="Реферат"/>
    <w:basedOn w:val="a1"/>
    <w:uiPriority w:val="99"/>
    <w:semiHidden/>
    <w:rsid w:val="00FC72A6"/>
    <w:pPr>
      <w:spacing w:line="360" w:lineRule="auto"/>
      <w:ind w:firstLine="709"/>
      <w:jc w:val="both"/>
    </w:pPr>
  </w:style>
  <w:style w:type="paragraph" w:customStyle="1" w:styleId="affffd">
    <w:name w:val="реферат"/>
    <w:basedOn w:val="aa"/>
    <w:uiPriority w:val="99"/>
    <w:semiHidden/>
    <w:rsid w:val="00FC72A6"/>
    <w:pPr>
      <w:suppressAutoHyphens/>
      <w:spacing w:before="100" w:beforeAutospacing="1" w:after="100" w:afterAutospacing="1" w:line="360" w:lineRule="auto"/>
      <w:ind w:firstLine="709"/>
      <w:jc w:val="both"/>
    </w:pPr>
  </w:style>
  <w:style w:type="paragraph" w:customStyle="1" w:styleId="63">
    <w:name w:val="Стиль По ширине Перед:  6 пт"/>
    <w:basedOn w:val="a1"/>
    <w:autoRedefine/>
    <w:uiPriority w:val="99"/>
    <w:semiHidden/>
    <w:rsid w:val="00FC72A6"/>
    <w:pPr>
      <w:ind w:firstLine="709"/>
      <w:jc w:val="both"/>
    </w:pPr>
    <w:rPr>
      <w:sz w:val="28"/>
      <w:szCs w:val="28"/>
    </w:rPr>
  </w:style>
  <w:style w:type="paragraph" w:customStyle="1" w:styleId="125">
    <w:name w:val="Стиль По ширине Первая строка:  1.25 см"/>
    <w:basedOn w:val="a1"/>
    <w:uiPriority w:val="99"/>
    <w:semiHidden/>
    <w:rsid w:val="00FC72A6"/>
    <w:pPr>
      <w:spacing w:before="120"/>
      <w:ind w:firstLine="709"/>
      <w:jc w:val="both"/>
    </w:pPr>
    <w:rPr>
      <w:szCs w:val="20"/>
    </w:rPr>
  </w:style>
  <w:style w:type="paragraph" w:customStyle="1" w:styleId="zagc-1">
    <w:name w:val="zagc-1"/>
    <w:basedOn w:val="a1"/>
    <w:uiPriority w:val="99"/>
    <w:semiHidden/>
    <w:rsid w:val="00FC72A6"/>
    <w:pPr>
      <w:spacing w:before="135" w:after="60"/>
      <w:ind w:firstLine="150"/>
      <w:jc w:val="center"/>
    </w:pPr>
    <w:rPr>
      <w:rFonts w:ascii="Arial" w:hAnsi="Arial" w:cs="Arial"/>
      <w:b/>
      <w:bCs/>
      <w:caps/>
      <w:color w:val="29211E"/>
      <w:sz w:val="20"/>
      <w:szCs w:val="20"/>
    </w:rPr>
  </w:style>
  <w:style w:type="paragraph" w:customStyle="1" w:styleId="Iauiue3">
    <w:name w:val="Iau?iue3"/>
    <w:uiPriority w:val="99"/>
    <w:semiHidden/>
    <w:rsid w:val="00FC72A6"/>
    <w:pPr>
      <w:widowControl w:val="0"/>
      <w:spacing w:after="0" w:line="240" w:lineRule="auto"/>
      <w:jc w:val="both"/>
    </w:pPr>
    <w:rPr>
      <w:rFonts w:ascii="Times New Roman" w:eastAsia="Times New Roman" w:hAnsi="Times New Roman" w:cs="Times New Roman"/>
      <w:sz w:val="20"/>
      <w:szCs w:val="20"/>
      <w:lang w:eastAsia="ru-RU"/>
    </w:rPr>
  </w:style>
  <w:style w:type="paragraph" w:customStyle="1" w:styleId="zagc-0">
    <w:name w:val="zagc-0"/>
    <w:basedOn w:val="a1"/>
    <w:uiPriority w:val="99"/>
    <w:semiHidden/>
    <w:rsid w:val="00FC72A6"/>
    <w:pPr>
      <w:spacing w:before="180" w:after="60"/>
      <w:ind w:firstLine="150"/>
      <w:jc w:val="center"/>
    </w:pPr>
    <w:rPr>
      <w:rFonts w:ascii="Arial" w:hAnsi="Arial" w:cs="Arial"/>
      <w:b/>
      <w:bCs/>
      <w:caps/>
      <w:color w:val="29211E"/>
    </w:rPr>
  </w:style>
  <w:style w:type="paragraph" w:customStyle="1" w:styleId="affffe">
    <w:name w:val="Прижатый влево"/>
    <w:basedOn w:val="a1"/>
    <w:next w:val="a1"/>
    <w:rsid w:val="00FC72A6"/>
    <w:pPr>
      <w:widowControl w:val="0"/>
      <w:autoSpaceDE w:val="0"/>
      <w:autoSpaceDN w:val="0"/>
      <w:adjustRightInd w:val="0"/>
      <w:jc w:val="both"/>
    </w:pPr>
    <w:rPr>
      <w:rFonts w:ascii="Arial" w:hAnsi="Arial" w:cs="Arial"/>
    </w:rPr>
  </w:style>
  <w:style w:type="paragraph" w:customStyle="1" w:styleId="afffff">
    <w:name w:val="Нормальный (таблица)"/>
    <w:basedOn w:val="a1"/>
    <w:next w:val="a1"/>
    <w:uiPriority w:val="99"/>
    <w:semiHidden/>
    <w:rsid w:val="00FC72A6"/>
    <w:pPr>
      <w:widowControl w:val="0"/>
      <w:autoSpaceDE w:val="0"/>
      <w:autoSpaceDN w:val="0"/>
      <w:adjustRightInd w:val="0"/>
      <w:jc w:val="both"/>
    </w:pPr>
    <w:rPr>
      <w:rFonts w:ascii="Arial" w:hAnsi="Arial" w:cs="Arial"/>
    </w:rPr>
  </w:style>
  <w:style w:type="paragraph" w:customStyle="1" w:styleId="a0">
    <w:name w:val="Маркированный"/>
    <w:basedOn w:val="a1"/>
    <w:uiPriority w:val="99"/>
    <w:semiHidden/>
    <w:rsid w:val="00FC72A6"/>
    <w:pPr>
      <w:numPr>
        <w:numId w:val="4"/>
      </w:numPr>
      <w:jc w:val="both"/>
    </w:pPr>
    <w:rPr>
      <w:sz w:val="28"/>
      <w:szCs w:val="28"/>
    </w:rPr>
  </w:style>
  <w:style w:type="character" w:customStyle="1" w:styleId="1f4">
    <w:name w:val="Стиль1 Знак"/>
    <w:basedOn w:val="a2"/>
    <w:link w:val="1f5"/>
    <w:semiHidden/>
    <w:locked/>
    <w:rsid w:val="00FC72A6"/>
    <w:rPr>
      <w:sz w:val="26"/>
      <w:szCs w:val="26"/>
    </w:rPr>
  </w:style>
  <w:style w:type="paragraph" w:customStyle="1" w:styleId="1f5">
    <w:name w:val="Стиль1"/>
    <w:basedOn w:val="a1"/>
    <w:link w:val="1f4"/>
    <w:semiHidden/>
    <w:qFormat/>
    <w:rsid w:val="00FC72A6"/>
    <w:pPr>
      <w:widowControl w:val="0"/>
      <w:autoSpaceDE w:val="0"/>
      <w:autoSpaceDN w:val="0"/>
      <w:adjustRightInd w:val="0"/>
      <w:jc w:val="both"/>
    </w:pPr>
    <w:rPr>
      <w:rFonts w:asciiTheme="minorHAnsi" w:eastAsiaTheme="minorHAnsi" w:hAnsiTheme="minorHAnsi" w:cstheme="minorBidi"/>
      <w:sz w:val="26"/>
      <w:szCs w:val="26"/>
      <w:lang w:eastAsia="en-US"/>
    </w:rPr>
  </w:style>
  <w:style w:type="paragraph" w:customStyle="1" w:styleId="TimesNewRoman14125">
    <w:name w:val="Стиль Times New Roman 14 пт По ширине Первая строка:  1.25 см С..."/>
    <w:basedOn w:val="a1"/>
    <w:uiPriority w:val="99"/>
    <w:semiHidden/>
    <w:rsid w:val="00FC72A6"/>
    <w:pPr>
      <w:suppressAutoHyphens/>
      <w:ind w:right="-40" w:firstLine="709"/>
      <w:jc w:val="both"/>
    </w:pPr>
    <w:rPr>
      <w:sz w:val="28"/>
      <w:szCs w:val="20"/>
      <w:lang w:eastAsia="ar-SA"/>
    </w:rPr>
  </w:style>
  <w:style w:type="paragraph" w:customStyle="1" w:styleId="tekstob">
    <w:name w:val="tekstob"/>
    <w:basedOn w:val="a1"/>
    <w:uiPriority w:val="99"/>
    <w:semiHidden/>
    <w:rsid w:val="00FC72A6"/>
    <w:pPr>
      <w:spacing w:before="100" w:beforeAutospacing="1" w:after="100" w:afterAutospacing="1"/>
    </w:pPr>
  </w:style>
  <w:style w:type="character" w:customStyle="1" w:styleId="fts-hit">
    <w:name w:val="fts-hit"/>
    <w:basedOn w:val="a2"/>
    <w:uiPriority w:val="99"/>
    <w:rsid w:val="00FC72A6"/>
    <w:rPr>
      <w:shd w:val="clear" w:color="auto" w:fill="FFC0CB"/>
    </w:rPr>
  </w:style>
  <w:style w:type="character" w:customStyle="1" w:styleId="afffff0">
    <w:name w:val="Цветовое выделение"/>
    <w:uiPriority w:val="99"/>
    <w:rsid w:val="00FC72A6"/>
    <w:rPr>
      <w:b/>
      <w:bCs/>
      <w:color w:val="000080"/>
    </w:rPr>
  </w:style>
  <w:style w:type="character" w:customStyle="1" w:styleId="WW8Num8z0">
    <w:name w:val="WW8Num8z0"/>
    <w:uiPriority w:val="99"/>
    <w:rsid w:val="00FC72A6"/>
    <w:rPr>
      <w:rFonts w:ascii="Symbol" w:hAnsi="Symbol" w:hint="default"/>
      <w:sz w:val="18"/>
    </w:rPr>
  </w:style>
  <w:style w:type="paragraph" w:customStyle="1" w:styleId="110">
    <w:name w:val="Обычный + 11 пт"/>
    <w:basedOn w:val="a1"/>
    <w:rsid w:val="00FC72A6"/>
    <w:pPr>
      <w:jc w:val="center"/>
    </w:pPr>
    <w:rPr>
      <w:sz w:val="18"/>
      <w:szCs w:val="18"/>
    </w:rPr>
  </w:style>
  <w:style w:type="character" w:customStyle="1" w:styleId="afffff1">
    <w:name w:val="a"/>
    <w:basedOn w:val="a2"/>
    <w:rsid w:val="003D77D8"/>
  </w:style>
  <w:style w:type="paragraph" w:customStyle="1" w:styleId="s31">
    <w:name w:val="s_3"/>
    <w:basedOn w:val="a1"/>
    <w:rsid w:val="006A7FDB"/>
    <w:pPr>
      <w:spacing w:before="100" w:beforeAutospacing="1" w:after="100" w:afterAutospacing="1"/>
    </w:pPr>
  </w:style>
  <w:style w:type="paragraph" w:customStyle="1" w:styleId="s12">
    <w:name w:val="s_1"/>
    <w:basedOn w:val="a1"/>
    <w:rsid w:val="006A7FDB"/>
    <w:pPr>
      <w:spacing w:before="100" w:beforeAutospacing="1" w:after="100" w:afterAutospacing="1"/>
    </w:pPr>
  </w:style>
  <w:style w:type="paragraph" w:customStyle="1" w:styleId="formattext">
    <w:name w:val="formattext"/>
    <w:basedOn w:val="a1"/>
    <w:uiPriority w:val="99"/>
    <w:rsid w:val="00385F9E"/>
    <w:pPr>
      <w:spacing w:before="100" w:beforeAutospacing="1" w:after="100" w:afterAutospacing="1"/>
    </w:pPr>
  </w:style>
  <w:style w:type="paragraph" w:customStyle="1" w:styleId="western">
    <w:name w:val="western"/>
    <w:basedOn w:val="a1"/>
    <w:rsid w:val="001164D6"/>
    <w:pPr>
      <w:spacing w:before="100" w:beforeAutospacing="1" w:after="100" w:afterAutospacing="1"/>
    </w:pPr>
  </w:style>
  <w:style w:type="paragraph" w:customStyle="1" w:styleId="1f6">
    <w:name w:val="заголовок 1"/>
    <w:basedOn w:val="a1"/>
    <w:next w:val="a1"/>
    <w:rsid w:val="001164D6"/>
    <w:pPr>
      <w:keepNext/>
      <w:autoSpaceDE w:val="0"/>
      <w:autoSpaceDN w:val="0"/>
      <w:jc w:val="center"/>
      <w:outlineLvl w:val="0"/>
    </w:pPr>
    <w:rPr>
      <w:b/>
      <w:bCs/>
      <w:sz w:val="28"/>
      <w:szCs w:val="28"/>
    </w:rPr>
  </w:style>
  <w:style w:type="character" w:customStyle="1" w:styleId="s40">
    <w:name w:val="s4"/>
    <w:basedOn w:val="a2"/>
    <w:rsid w:val="001164D6"/>
  </w:style>
  <w:style w:type="paragraph" w:customStyle="1" w:styleId="consnonformat0">
    <w:name w:val="consnonformat"/>
    <w:basedOn w:val="a1"/>
    <w:rsid w:val="001552CA"/>
    <w:pPr>
      <w:spacing w:before="158" w:after="158"/>
    </w:pPr>
  </w:style>
  <w:style w:type="paragraph" w:customStyle="1" w:styleId="consplusnormal1">
    <w:name w:val="consplusnormal"/>
    <w:basedOn w:val="a1"/>
    <w:uiPriority w:val="99"/>
    <w:rsid w:val="00A31581"/>
    <w:pPr>
      <w:spacing w:before="100" w:beforeAutospacing="1" w:after="100" w:afterAutospacing="1"/>
    </w:pPr>
  </w:style>
  <w:style w:type="paragraph" w:customStyle="1" w:styleId="consplustitle1">
    <w:name w:val="consplustitle"/>
    <w:basedOn w:val="a1"/>
    <w:uiPriority w:val="99"/>
    <w:rsid w:val="00A31581"/>
    <w:pPr>
      <w:spacing w:before="100" w:beforeAutospacing="1" w:after="100" w:afterAutospacing="1"/>
    </w:pPr>
  </w:style>
  <w:style w:type="paragraph" w:customStyle="1" w:styleId="default0">
    <w:name w:val="default"/>
    <w:basedOn w:val="a1"/>
    <w:uiPriority w:val="99"/>
    <w:rsid w:val="00A31581"/>
    <w:pPr>
      <w:spacing w:before="100" w:beforeAutospacing="1" w:after="100" w:afterAutospacing="1"/>
    </w:pPr>
  </w:style>
  <w:style w:type="paragraph" w:customStyle="1" w:styleId="sc">
    <w:name w:val="s"/>
    <w:basedOn w:val="a1"/>
    <w:uiPriority w:val="99"/>
    <w:rsid w:val="00A31581"/>
    <w:pPr>
      <w:spacing w:before="100" w:beforeAutospacing="1" w:after="100" w:afterAutospacing="1"/>
    </w:pPr>
  </w:style>
  <w:style w:type="paragraph" w:customStyle="1" w:styleId="iauiue1">
    <w:name w:val="iauiue1"/>
    <w:basedOn w:val="a1"/>
    <w:uiPriority w:val="99"/>
    <w:rsid w:val="00A31581"/>
    <w:pPr>
      <w:spacing w:before="100" w:beforeAutospacing="1" w:after="100" w:afterAutospacing="1"/>
    </w:pPr>
  </w:style>
  <w:style w:type="paragraph" w:customStyle="1" w:styleId="conspluscell0">
    <w:name w:val="conspluscell"/>
    <w:basedOn w:val="a1"/>
    <w:uiPriority w:val="99"/>
    <w:rsid w:val="00A31581"/>
    <w:pPr>
      <w:spacing w:before="100" w:beforeAutospacing="1" w:after="100" w:afterAutospacing="1"/>
    </w:pPr>
  </w:style>
  <w:style w:type="paragraph" w:customStyle="1" w:styleId="tablecontents">
    <w:name w:val="tablecontents"/>
    <w:basedOn w:val="a1"/>
    <w:uiPriority w:val="99"/>
    <w:rsid w:val="00A31581"/>
    <w:pPr>
      <w:spacing w:before="100" w:beforeAutospacing="1" w:after="100" w:afterAutospacing="1"/>
    </w:pPr>
  </w:style>
  <w:style w:type="paragraph" w:customStyle="1" w:styleId="e9">
    <w:name w:val="e9"/>
    <w:basedOn w:val="a1"/>
    <w:uiPriority w:val="99"/>
    <w:rsid w:val="00A31581"/>
    <w:pPr>
      <w:spacing w:before="100" w:beforeAutospacing="1" w:after="100" w:afterAutospacing="1"/>
    </w:pPr>
  </w:style>
  <w:style w:type="character" w:customStyle="1" w:styleId="spelle">
    <w:name w:val="spelle"/>
    <w:basedOn w:val="a2"/>
    <w:rsid w:val="00A31581"/>
  </w:style>
  <w:style w:type="character" w:customStyle="1" w:styleId="blk">
    <w:name w:val="blk"/>
    <w:basedOn w:val="a2"/>
    <w:rsid w:val="00A31581"/>
  </w:style>
  <w:style w:type="character" w:customStyle="1" w:styleId="afff">
    <w:name w:val="Основной текст_"/>
    <w:link w:val="1a"/>
    <w:locked/>
    <w:rsid w:val="00257B47"/>
    <w:rPr>
      <w:rFonts w:ascii="Arial" w:eastAsia="Times New Roman" w:hAnsi="Arial" w:cs="Times New Roman"/>
      <w:sz w:val="24"/>
      <w:szCs w:val="20"/>
      <w:lang w:eastAsia="ru-RU"/>
    </w:rPr>
  </w:style>
  <w:style w:type="character" w:customStyle="1" w:styleId="FontStyle40">
    <w:name w:val="Font Style40"/>
    <w:basedOn w:val="a2"/>
    <w:rsid w:val="002C7ECB"/>
    <w:rPr>
      <w:rFonts w:ascii="Times New Roman" w:hAnsi="Times New Roman" w:cs="Times New Roman" w:hint="default"/>
      <w:sz w:val="26"/>
      <w:szCs w:val="26"/>
    </w:rPr>
  </w:style>
  <w:style w:type="paragraph" w:customStyle="1" w:styleId="H4">
    <w:name w:val="H4"/>
    <w:basedOn w:val="a1"/>
    <w:next w:val="a1"/>
    <w:rsid w:val="002C32D3"/>
    <w:pPr>
      <w:keepNext/>
      <w:widowControl w:val="0"/>
      <w:spacing w:before="100" w:after="100"/>
    </w:pPr>
    <w:rPr>
      <w:b/>
      <w:szCs w:val="20"/>
    </w:rPr>
  </w:style>
  <w:style w:type="paragraph" w:customStyle="1" w:styleId="ConsPlusTitlePage">
    <w:name w:val="ConsPlusTitlePage"/>
    <w:rsid w:val="004462F6"/>
    <w:pPr>
      <w:widowControl w:val="0"/>
      <w:autoSpaceDE w:val="0"/>
      <w:autoSpaceDN w:val="0"/>
      <w:spacing w:after="0" w:line="240" w:lineRule="auto"/>
    </w:pPr>
    <w:rPr>
      <w:rFonts w:ascii="Tahoma" w:eastAsiaTheme="minorEastAsia" w:hAnsi="Tahoma" w:cs="Tahoma"/>
      <w:sz w:val="20"/>
      <w:szCs w:val="20"/>
      <w:lang w:eastAsia="ru-RU"/>
    </w:rPr>
  </w:style>
  <w:style w:type="paragraph" w:customStyle="1" w:styleId="headertexttopleveltextcentertext">
    <w:name w:val="headertext topleveltext centertext"/>
    <w:basedOn w:val="a1"/>
    <w:rsid w:val="004C5153"/>
    <w:pPr>
      <w:spacing w:before="100" w:beforeAutospacing="1" w:after="100" w:afterAutospacing="1"/>
    </w:pPr>
  </w:style>
  <w:style w:type="paragraph" w:customStyle="1" w:styleId="formattexttopleveltext">
    <w:name w:val="formattext topleveltext"/>
    <w:basedOn w:val="a1"/>
    <w:rsid w:val="004C5153"/>
    <w:pPr>
      <w:spacing w:before="100" w:beforeAutospacing="1" w:after="100" w:afterAutospacing="1"/>
    </w:pPr>
  </w:style>
  <w:style w:type="paragraph" w:customStyle="1" w:styleId="formattexttopleveltextcentertext">
    <w:name w:val="formattext topleveltext centertext"/>
    <w:basedOn w:val="a1"/>
    <w:rsid w:val="004C5153"/>
    <w:pPr>
      <w:spacing w:before="100" w:beforeAutospacing="1" w:after="100" w:afterAutospacing="1"/>
    </w:pPr>
  </w:style>
  <w:style w:type="paragraph" w:customStyle="1" w:styleId="Title">
    <w:name w:val="Title!Название НПА"/>
    <w:basedOn w:val="a1"/>
    <w:rsid w:val="00941852"/>
    <w:pPr>
      <w:suppressAutoHyphens/>
      <w:spacing w:before="240" w:after="60"/>
      <w:jc w:val="center"/>
    </w:pPr>
    <w:rPr>
      <w:rFonts w:eastAsia="Calibri"/>
      <w:b/>
      <w:bCs/>
      <w:kern w:val="2"/>
      <w:sz w:val="32"/>
      <w:szCs w:val="32"/>
      <w:lang w:eastAsia="zh-CN"/>
    </w:rPr>
  </w:style>
  <w:style w:type="paragraph" w:customStyle="1" w:styleId="ConsTitle">
    <w:name w:val="ConsTitle"/>
    <w:rsid w:val="00941852"/>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afffff2">
    <w:name w:val="Знак Знак Знак Знак Знак"/>
    <w:basedOn w:val="a1"/>
    <w:rsid w:val="00941852"/>
    <w:pPr>
      <w:spacing w:after="160" w:line="240" w:lineRule="exact"/>
    </w:pPr>
    <w:rPr>
      <w:rFonts w:ascii="Verdana" w:hAnsi="Verdana" w:cs="Verdana"/>
      <w:b/>
      <w:szCs w:val="72"/>
      <w:lang w:val="en-US" w:eastAsia="en-US"/>
    </w:rPr>
  </w:style>
  <w:style w:type="paragraph" w:customStyle="1" w:styleId="afffff3">
    <w:name w:val="Внутренний адрес"/>
    <w:basedOn w:val="a1"/>
    <w:rsid w:val="00941852"/>
    <w:pPr>
      <w:autoSpaceDE w:val="0"/>
      <w:autoSpaceDN w:val="0"/>
    </w:pPr>
    <w:rPr>
      <w:b/>
      <w:sz w:val="20"/>
      <w:szCs w:val="72"/>
    </w:rPr>
  </w:style>
  <w:style w:type="paragraph" w:customStyle="1" w:styleId="afffff4">
    <w:name w:val="ОТСТУП"/>
    <w:basedOn w:val="a1"/>
    <w:rsid w:val="00941852"/>
    <w:pPr>
      <w:widowControl w:val="0"/>
      <w:numPr>
        <w:ilvl w:val="12"/>
      </w:numPr>
      <w:ind w:firstLine="709"/>
      <w:jc w:val="center"/>
    </w:pPr>
    <w:rPr>
      <w:b/>
      <w:szCs w:val="20"/>
    </w:rPr>
  </w:style>
  <w:style w:type="paragraph" w:customStyle="1" w:styleId="910">
    <w:name w:val="Заголовок 91"/>
    <w:rsid w:val="00941852"/>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f5">
    <w:name w:val="черта"/>
    <w:autoRedefine/>
    <w:rsid w:val="00941852"/>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310">
    <w:name w:val="Основной текст 31"/>
    <w:basedOn w:val="1c"/>
    <w:rsid w:val="00941852"/>
    <w:pPr>
      <w:snapToGrid/>
    </w:pPr>
    <w:rPr>
      <w:rFonts w:ascii="Arial" w:hAnsi="Arial"/>
      <w:color w:val="FF0000"/>
      <w:sz w:val="28"/>
    </w:rPr>
  </w:style>
  <w:style w:type="paragraph" w:customStyle="1" w:styleId="1f7">
    <w:name w:val="Название1"/>
    <w:rsid w:val="00941852"/>
    <w:pPr>
      <w:spacing w:after="0" w:line="240" w:lineRule="auto"/>
      <w:jc w:val="center"/>
    </w:pPr>
    <w:rPr>
      <w:rFonts w:ascii="Arial" w:eastAsia="Times New Roman" w:hAnsi="Arial" w:cs="Times New Roman"/>
      <w:sz w:val="24"/>
      <w:szCs w:val="20"/>
      <w:lang w:eastAsia="ru-RU"/>
    </w:rPr>
  </w:style>
  <w:style w:type="paragraph" w:customStyle="1" w:styleId="213">
    <w:name w:val="Заголовок 21"/>
    <w:basedOn w:val="1c"/>
    <w:next w:val="1c"/>
    <w:rsid w:val="00941852"/>
    <w:pPr>
      <w:keepNext/>
      <w:snapToGrid/>
      <w:jc w:val="center"/>
      <w:outlineLvl w:val="1"/>
    </w:pPr>
    <w:rPr>
      <w:rFonts w:ascii="Arial" w:hAnsi="Arial"/>
      <w:sz w:val="24"/>
    </w:rPr>
  </w:style>
  <w:style w:type="paragraph" w:customStyle="1" w:styleId="BodyText211BodyTextIndent">
    <w:name w:val="Body Text 2.Мой Заголовок 1.Основной текст 1.Нумерованный список !!.Надин стиль.Body Text Indent"/>
    <w:basedOn w:val="a1"/>
    <w:rsid w:val="00941852"/>
    <w:pPr>
      <w:autoSpaceDE w:val="0"/>
      <w:autoSpaceDN w:val="0"/>
      <w:jc w:val="both"/>
    </w:pPr>
    <w:rPr>
      <w:b/>
      <w:sz w:val="72"/>
      <w:szCs w:val="28"/>
    </w:rPr>
  </w:style>
  <w:style w:type="paragraph" w:customStyle="1" w:styleId="BodyText1bt">
    <w:name w:val="Body Text.Основной текст1.bt.Основной текст Знак"/>
    <w:basedOn w:val="a1"/>
    <w:rsid w:val="00941852"/>
    <w:pPr>
      <w:autoSpaceDE w:val="0"/>
      <w:autoSpaceDN w:val="0"/>
      <w:spacing w:after="120"/>
    </w:pPr>
    <w:rPr>
      <w:rFonts w:ascii="Arial" w:hAnsi="Arial" w:cs="Arial"/>
      <w:b/>
      <w:szCs w:val="72"/>
    </w:rPr>
  </w:style>
  <w:style w:type="paragraph" w:customStyle="1" w:styleId="afffff6">
    <w:name w:val="Предложение"/>
    <w:basedOn w:val="a1"/>
    <w:autoRedefine/>
    <w:rsid w:val="00941852"/>
    <w:pPr>
      <w:widowControl w:val="0"/>
      <w:tabs>
        <w:tab w:val="num" w:pos="0"/>
        <w:tab w:val="num" w:pos="1136"/>
        <w:tab w:val="num" w:pos="1207"/>
      </w:tabs>
      <w:jc w:val="both"/>
    </w:pPr>
    <w:rPr>
      <w:b/>
      <w:sz w:val="72"/>
      <w:szCs w:val="20"/>
    </w:rPr>
  </w:style>
  <w:style w:type="paragraph" w:customStyle="1" w:styleId="afffff7">
    <w:name w:val="Текст в заданном формате"/>
    <w:basedOn w:val="a1"/>
    <w:rsid w:val="007F3635"/>
    <w:pPr>
      <w:suppressAutoHyphens/>
      <w:ind w:firstLine="709"/>
      <w:jc w:val="both"/>
    </w:pPr>
    <w:rPr>
      <w:rFonts w:ascii="Courier New" w:eastAsia="Courier New" w:hAnsi="Courier New" w:cs="Courier New"/>
      <w:sz w:val="20"/>
      <w:szCs w:val="20"/>
      <w:lang w:eastAsia="ar-SA"/>
    </w:rPr>
  </w:style>
  <w:style w:type="paragraph" w:customStyle="1" w:styleId="afffff8">
    <w:name w:val="Стандарт"/>
    <w:basedOn w:val="a1"/>
    <w:rsid w:val="00776EA5"/>
    <w:pPr>
      <w:spacing w:line="288" w:lineRule="auto"/>
      <w:ind w:firstLine="709"/>
      <w:jc w:val="both"/>
    </w:pPr>
    <w:rPr>
      <w:sz w:val="28"/>
    </w:rPr>
  </w:style>
  <w:style w:type="paragraph" w:customStyle="1" w:styleId="43">
    <w:name w:val="Основной текст4"/>
    <w:basedOn w:val="a1"/>
    <w:rsid w:val="00776EA5"/>
    <w:pPr>
      <w:widowControl w:val="0"/>
      <w:shd w:val="clear" w:color="auto" w:fill="FFFFFF"/>
      <w:spacing w:before="240" w:after="360" w:line="0" w:lineRule="atLeast"/>
      <w:jc w:val="center"/>
    </w:pPr>
    <w:rPr>
      <w:rFonts w:asciiTheme="minorHAnsi" w:eastAsiaTheme="minorHAnsi" w:hAnsiTheme="minorHAnsi" w:cstheme="minorBidi"/>
      <w:sz w:val="22"/>
      <w:szCs w:val="22"/>
      <w:lang w:eastAsia="en-US"/>
    </w:rPr>
  </w:style>
  <w:style w:type="paragraph" w:customStyle="1" w:styleId="headertext">
    <w:name w:val="headertext"/>
    <w:basedOn w:val="a1"/>
    <w:rsid w:val="000F45E6"/>
    <w:pPr>
      <w:spacing w:before="100" w:beforeAutospacing="1" w:after="100" w:afterAutospacing="1"/>
    </w:pPr>
  </w:style>
  <w:style w:type="character" w:customStyle="1" w:styleId="2f1">
    <w:name w:val="Основной текст (2)_"/>
    <w:link w:val="2f2"/>
    <w:uiPriority w:val="99"/>
    <w:locked/>
    <w:rsid w:val="00014A1C"/>
    <w:rPr>
      <w:sz w:val="28"/>
      <w:szCs w:val="28"/>
      <w:shd w:val="clear" w:color="auto" w:fill="FFFFFF"/>
    </w:rPr>
  </w:style>
  <w:style w:type="paragraph" w:customStyle="1" w:styleId="2f2">
    <w:name w:val="Основной текст (2)"/>
    <w:basedOn w:val="a1"/>
    <w:link w:val="2f1"/>
    <w:uiPriority w:val="99"/>
    <w:rsid w:val="00014A1C"/>
    <w:pPr>
      <w:widowControl w:val="0"/>
      <w:shd w:val="clear" w:color="auto" w:fill="FFFFFF"/>
      <w:spacing w:after="1020" w:line="346" w:lineRule="exact"/>
      <w:jc w:val="center"/>
    </w:pPr>
    <w:rPr>
      <w:rFonts w:asciiTheme="minorHAnsi" w:eastAsiaTheme="minorHAnsi" w:hAnsiTheme="minorHAnsi" w:cstheme="minorBidi"/>
      <w:sz w:val="28"/>
      <w:szCs w:val="28"/>
      <w:lang w:eastAsia="en-US"/>
    </w:rPr>
  </w:style>
  <w:style w:type="character" w:customStyle="1" w:styleId="c9">
    <w:name w:val="c9"/>
    <w:basedOn w:val="a2"/>
    <w:rsid w:val="00D73861"/>
  </w:style>
  <w:style w:type="character" w:customStyle="1" w:styleId="-">
    <w:name w:val="Интернет-ссылка"/>
    <w:rsid w:val="00D77DC0"/>
    <w:rPr>
      <w:color w:val="000080"/>
      <w:u w:val="single"/>
    </w:rPr>
  </w:style>
  <w:style w:type="paragraph" w:customStyle="1" w:styleId="bodytext0">
    <w:name w:val="bodytext"/>
    <w:basedOn w:val="a1"/>
    <w:uiPriority w:val="99"/>
    <w:rsid w:val="002303A6"/>
    <w:pPr>
      <w:spacing w:before="100" w:beforeAutospacing="1" w:after="100" w:afterAutospacing="1"/>
    </w:pPr>
  </w:style>
  <w:style w:type="character" w:customStyle="1" w:styleId="1f8">
    <w:name w:val="Гиперссылка1"/>
    <w:basedOn w:val="a2"/>
    <w:rsid w:val="00A4310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030101">
      <w:bodyDiv w:val="1"/>
      <w:marLeft w:val="0"/>
      <w:marRight w:val="0"/>
      <w:marTop w:val="0"/>
      <w:marBottom w:val="0"/>
      <w:divBdr>
        <w:top w:val="none" w:sz="0" w:space="0" w:color="auto"/>
        <w:left w:val="none" w:sz="0" w:space="0" w:color="auto"/>
        <w:bottom w:val="none" w:sz="0" w:space="0" w:color="auto"/>
        <w:right w:val="none" w:sz="0" w:space="0" w:color="auto"/>
      </w:divBdr>
    </w:div>
    <w:div w:id="38164982">
      <w:bodyDiv w:val="1"/>
      <w:marLeft w:val="0"/>
      <w:marRight w:val="0"/>
      <w:marTop w:val="0"/>
      <w:marBottom w:val="0"/>
      <w:divBdr>
        <w:top w:val="none" w:sz="0" w:space="0" w:color="auto"/>
        <w:left w:val="none" w:sz="0" w:space="0" w:color="auto"/>
        <w:bottom w:val="none" w:sz="0" w:space="0" w:color="auto"/>
        <w:right w:val="none" w:sz="0" w:space="0" w:color="auto"/>
      </w:divBdr>
    </w:div>
    <w:div w:id="44570997">
      <w:bodyDiv w:val="1"/>
      <w:marLeft w:val="0"/>
      <w:marRight w:val="0"/>
      <w:marTop w:val="0"/>
      <w:marBottom w:val="0"/>
      <w:divBdr>
        <w:top w:val="none" w:sz="0" w:space="0" w:color="auto"/>
        <w:left w:val="none" w:sz="0" w:space="0" w:color="auto"/>
        <w:bottom w:val="none" w:sz="0" w:space="0" w:color="auto"/>
        <w:right w:val="none" w:sz="0" w:space="0" w:color="auto"/>
      </w:divBdr>
    </w:div>
    <w:div w:id="56587527">
      <w:bodyDiv w:val="1"/>
      <w:marLeft w:val="0"/>
      <w:marRight w:val="0"/>
      <w:marTop w:val="0"/>
      <w:marBottom w:val="0"/>
      <w:divBdr>
        <w:top w:val="none" w:sz="0" w:space="0" w:color="auto"/>
        <w:left w:val="none" w:sz="0" w:space="0" w:color="auto"/>
        <w:bottom w:val="none" w:sz="0" w:space="0" w:color="auto"/>
        <w:right w:val="none" w:sz="0" w:space="0" w:color="auto"/>
      </w:divBdr>
    </w:div>
    <w:div w:id="63384263">
      <w:bodyDiv w:val="1"/>
      <w:marLeft w:val="0"/>
      <w:marRight w:val="0"/>
      <w:marTop w:val="0"/>
      <w:marBottom w:val="0"/>
      <w:divBdr>
        <w:top w:val="none" w:sz="0" w:space="0" w:color="auto"/>
        <w:left w:val="none" w:sz="0" w:space="0" w:color="auto"/>
        <w:bottom w:val="none" w:sz="0" w:space="0" w:color="auto"/>
        <w:right w:val="none" w:sz="0" w:space="0" w:color="auto"/>
      </w:divBdr>
    </w:div>
    <w:div w:id="81420596">
      <w:bodyDiv w:val="1"/>
      <w:marLeft w:val="0"/>
      <w:marRight w:val="0"/>
      <w:marTop w:val="0"/>
      <w:marBottom w:val="0"/>
      <w:divBdr>
        <w:top w:val="none" w:sz="0" w:space="0" w:color="auto"/>
        <w:left w:val="none" w:sz="0" w:space="0" w:color="auto"/>
        <w:bottom w:val="none" w:sz="0" w:space="0" w:color="auto"/>
        <w:right w:val="none" w:sz="0" w:space="0" w:color="auto"/>
      </w:divBdr>
    </w:div>
    <w:div w:id="98574405">
      <w:bodyDiv w:val="1"/>
      <w:marLeft w:val="0"/>
      <w:marRight w:val="0"/>
      <w:marTop w:val="0"/>
      <w:marBottom w:val="0"/>
      <w:divBdr>
        <w:top w:val="none" w:sz="0" w:space="0" w:color="auto"/>
        <w:left w:val="none" w:sz="0" w:space="0" w:color="auto"/>
        <w:bottom w:val="none" w:sz="0" w:space="0" w:color="auto"/>
        <w:right w:val="none" w:sz="0" w:space="0" w:color="auto"/>
      </w:divBdr>
    </w:div>
    <w:div w:id="108286551">
      <w:bodyDiv w:val="1"/>
      <w:marLeft w:val="0"/>
      <w:marRight w:val="0"/>
      <w:marTop w:val="0"/>
      <w:marBottom w:val="0"/>
      <w:divBdr>
        <w:top w:val="none" w:sz="0" w:space="0" w:color="auto"/>
        <w:left w:val="none" w:sz="0" w:space="0" w:color="auto"/>
        <w:bottom w:val="none" w:sz="0" w:space="0" w:color="auto"/>
        <w:right w:val="none" w:sz="0" w:space="0" w:color="auto"/>
      </w:divBdr>
    </w:div>
    <w:div w:id="111286589">
      <w:bodyDiv w:val="1"/>
      <w:marLeft w:val="0"/>
      <w:marRight w:val="0"/>
      <w:marTop w:val="0"/>
      <w:marBottom w:val="0"/>
      <w:divBdr>
        <w:top w:val="none" w:sz="0" w:space="0" w:color="auto"/>
        <w:left w:val="none" w:sz="0" w:space="0" w:color="auto"/>
        <w:bottom w:val="none" w:sz="0" w:space="0" w:color="auto"/>
        <w:right w:val="none" w:sz="0" w:space="0" w:color="auto"/>
      </w:divBdr>
    </w:div>
    <w:div w:id="115485034">
      <w:bodyDiv w:val="1"/>
      <w:marLeft w:val="0"/>
      <w:marRight w:val="0"/>
      <w:marTop w:val="0"/>
      <w:marBottom w:val="0"/>
      <w:divBdr>
        <w:top w:val="none" w:sz="0" w:space="0" w:color="auto"/>
        <w:left w:val="none" w:sz="0" w:space="0" w:color="auto"/>
        <w:bottom w:val="none" w:sz="0" w:space="0" w:color="auto"/>
        <w:right w:val="none" w:sz="0" w:space="0" w:color="auto"/>
      </w:divBdr>
    </w:div>
    <w:div w:id="119804134">
      <w:bodyDiv w:val="1"/>
      <w:marLeft w:val="0"/>
      <w:marRight w:val="0"/>
      <w:marTop w:val="0"/>
      <w:marBottom w:val="0"/>
      <w:divBdr>
        <w:top w:val="none" w:sz="0" w:space="0" w:color="auto"/>
        <w:left w:val="none" w:sz="0" w:space="0" w:color="auto"/>
        <w:bottom w:val="none" w:sz="0" w:space="0" w:color="auto"/>
        <w:right w:val="none" w:sz="0" w:space="0" w:color="auto"/>
      </w:divBdr>
    </w:div>
    <w:div w:id="120803534">
      <w:bodyDiv w:val="1"/>
      <w:marLeft w:val="0"/>
      <w:marRight w:val="0"/>
      <w:marTop w:val="0"/>
      <w:marBottom w:val="0"/>
      <w:divBdr>
        <w:top w:val="none" w:sz="0" w:space="0" w:color="auto"/>
        <w:left w:val="none" w:sz="0" w:space="0" w:color="auto"/>
        <w:bottom w:val="none" w:sz="0" w:space="0" w:color="auto"/>
        <w:right w:val="none" w:sz="0" w:space="0" w:color="auto"/>
      </w:divBdr>
    </w:div>
    <w:div w:id="125396457">
      <w:bodyDiv w:val="1"/>
      <w:marLeft w:val="0"/>
      <w:marRight w:val="0"/>
      <w:marTop w:val="0"/>
      <w:marBottom w:val="0"/>
      <w:divBdr>
        <w:top w:val="none" w:sz="0" w:space="0" w:color="auto"/>
        <w:left w:val="none" w:sz="0" w:space="0" w:color="auto"/>
        <w:bottom w:val="none" w:sz="0" w:space="0" w:color="auto"/>
        <w:right w:val="none" w:sz="0" w:space="0" w:color="auto"/>
      </w:divBdr>
    </w:div>
    <w:div w:id="137499187">
      <w:bodyDiv w:val="1"/>
      <w:marLeft w:val="0"/>
      <w:marRight w:val="0"/>
      <w:marTop w:val="0"/>
      <w:marBottom w:val="0"/>
      <w:divBdr>
        <w:top w:val="none" w:sz="0" w:space="0" w:color="auto"/>
        <w:left w:val="none" w:sz="0" w:space="0" w:color="auto"/>
        <w:bottom w:val="none" w:sz="0" w:space="0" w:color="auto"/>
        <w:right w:val="none" w:sz="0" w:space="0" w:color="auto"/>
      </w:divBdr>
    </w:div>
    <w:div w:id="175971523">
      <w:bodyDiv w:val="1"/>
      <w:marLeft w:val="0"/>
      <w:marRight w:val="0"/>
      <w:marTop w:val="0"/>
      <w:marBottom w:val="0"/>
      <w:divBdr>
        <w:top w:val="none" w:sz="0" w:space="0" w:color="auto"/>
        <w:left w:val="none" w:sz="0" w:space="0" w:color="auto"/>
        <w:bottom w:val="none" w:sz="0" w:space="0" w:color="auto"/>
        <w:right w:val="none" w:sz="0" w:space="0" w:color="auto"/>
      </w:divBdr>
    </w:div>
    <w:div w:id="208225253">
      <w:bodyDiv w:val="1"/>
      <w:marLeft w:val="0"/>
      <w:marRight w:val="0"/>
      <w:marTop w:val="0"/>
      <w:marBottom w:val="0"/>
      <w:divBdr>
        <w:top w:val="none" w:sz="0" w:space="0" w:color="auto"/>
        <w:left w:val="none" w:sz="0" w:space="0" w:color="auto"/>
        <w:bottom w:val="none" w:sz="0" w:space="0" w:color="auto"/>
        <w:right w:val="none" w:sz="0" w:space="0" w:color="auto"/>
      </w:divBdr>
    </w:div>
    <w:div w:id="213735311">
      <w:bodyDiv w:val="1"/>
      <w:marLeft w:val="0"/>
      <w:marRight w:val="0"/>
      <w:marTop w:val="0"/>
      <w:marBottom w:val="0"/>
      <w:divBdr>
        <w:top w:val="none" w:sz="0" w:space="0" w:color="auto"/>
        <w:left w:val="none" w:sz="0" w:space="0" w:color="auto"/>
        <w:bottom w:val="none" w:sz="0" w:space="0" w:color="auto"/>
        <w:right w:val="none" w:sz="0" w:space="0" w:color="auto"/>
      </w:divBdr>
    </w:div>
    <w:div w:id="216088757">
      <w:bodyDiv w:val="1"/>
      <w:marLeft w:val="0"/>
      <w:marRight w:val="0"/>
      <w:marTop w:val="0"/>
      <w:marBottom w:val="0"/>
      <w:divBdr>
        <w:top w:val="none" w:sz="0" w:space="0" w:color="auto"/>
        <w:left w:val="none" w:sz="0" w:space="0" w:color="auto"/>
        <w:bottom w:val="none" w:sz="0" w:space="0" w:color="auto"/>
        <w:right w:val="none" w:sz="0" w:space="0" w:color="auto"/>
      </w:divBdr>
    </w:div>
    <w:div w:id="243271418">
      <w:bodyDiv w:val="1"/>
      <w:marLeft w:val="0"/>
      <w:marRight w:val="0"/>
      <w:marTop w:val="0"/>
      <w:marBottom w:val="0"/>
      <w:divBdr>
        <w:top w:val="none" w:sz="0" w:space="0" w:color="auto"/>
        <w:left w:val="none" w:sz="0" w:space="0" w:color="auto"/>
        <w:bottom w:val="none" w:sz="0" w:space="0" w:color="auto"/>
        <w:right w:val="none" w:sz="0" w:space="0" w:color="auto"/>
      </w:divBdr>
    </w:div>
    <w:div w:id="248732560">
      <w:bodyDiv w:val="1"/>
      <w:marLeft w:val="0"/>
      <w:marRight w:val="0"/>
      <w:marTop w:val="0"/>
      <w:marBottom w:val="0"/>
      <w:divBdr>
        <w:top w:val="none" w:sz="0" w:space="0" w:color="auto"/>
        <w:left w:val="none" w:sz="0" w:space="0" w:color="auto"/>
        <w:bottom w:val="none" w:sz="0" w:space="0" w:color="auto"/>
        <w:right w:val="none" w:sz="0" w:space="0" w:color="auto"/>
      </w:divBdr>
    </w:div>
    <w:div w:id="257063510">
      <w:bodyDiv w:val="1"/>
      <w:marLeft w:val="0"/>
      <w:marRight w:val="0"/>
      <w:marTop w:val="0"/>
      <w:marBottom w:val="0"/>
      <w:divBdr>
        <w:top w:val="none" w:sz="0" w:space="0" w:color="auto"/>
        <w:left w:val="none" w:sz="0" w:space="0" w:color="auto"/>
        <w:bottom w:val="none" w:sz="0" w:space="0" w:color="auto"/>
        <w:right w:val="none" w:sz="0" w:space="0" w:color="auto"/>
      </w:divBdr>
    </w:div>
    <w:div w:id="265431068">
      <w:bodyDiv w:val="1"/>
      <w:marLeft w:val="0"/>
      <w:marRight w:val="0"/>
      <w:marTop w:val="0"/>
      <w:marBottom w:val="0"/>
      <w:divBdr>
        <w:top w:val="none" w:sz="0" w:space="0" w:color="auto"/>
        <w:left w:val="none" w:sz="0" w:space="0" w:color="auto"/>
        <w:bottom w:val="none" w:sz="0" w:space="0" w:color="auto"/>
        <w:right w:val="none" w:sz="0" w:space="0" w:color="auto"/>
      </w:divBdr>
    </w:div>
    <w:div w:id="289633214">
      <w:bodyDiv w:val="1"/>
      <w:marLeft w:val="0"/>
      <w:marRight w:val="0"/>
      <w:marTop w:val="0"/>
      <w:marBottom w:val="0"/>
      <w:divBdr>
        <w:top w:val="none" w:sz="0" w:space="0" w:color="auto"/>
        <w:left w:val="none" w:sz="0" w:space="0" w:color="auto"/>
        <w:bottom w:val="none" w:sz="0" w:space="0" w:color="auto"/>
        <w:right w:val="none" w:sz="0" w:space="0" w:color="auto"/>
      </w:divBdr>
    </w:div>
    <w:div w:id="294991512">
      <w:bodyDiv w:val="1"/>
      <w:marLeft w:val="0"/>
      <w:marRight w:val="0"/>
      <w:marTop w:val="0"/>
      <w:marBottom w:val="0"/>
      <w:divBdr>
        <w:top w:val="none" w:sz="0" w:space="0" w:color="auto"/>
        <w:left w:val="none" w:sz="0" w:space="0" w:color="auto"/>
        <w:bottom w:val="none" w:sz="0" w:space="0" w:color="auto"/>
        <w:right w:val="none" w:sz="0" w:space="0" w:color="auto"/>
      </w:divBdr>
    </w:div>
    <w:div w:id="300422245">
      <w:bodyDiv w:val="1"/>
      <w:marLeft w:val="0"/>
      <w:marRight w:val="0"/>
      <w:marTop w:val="0"/>
      <w:marBottom w:val="0"/>
      <w:divBdr>
        <w:top w:val="none" w:sz="0" w:space="0" w:color="auto"/>
        <w:left w:val="none" w:sz="0" w:space="0" w:color="auto"/>
        <w:bottom w:val="none" w:sz="0" w:space="0" w:color="auto"/>
        <w:right w:val="none" w:sz="0" w:space="0" w:color="auto"/>
      </w:divBdr>
    </w:div>
    <w:div w:id="309404038">
      <w:bodyDiv w:val="1"/>
      <w:marLeft w:val="0"/>
      <w:marRight w:val="0"/>
      <w:marTop w:val="0"/>
      <w:marBottom w:val="0"/>
      <w:divBdr>
        <w:top w:val="none" w:sz="0" w:space="0" w:color="auto"/>
        <w:left w:val="none" w:sz="0" w:space="0" w:color="auto"/>
        <w:bottom w:val="none" w:sz="0" w:space="0" w:color="auto"/>
        <w:right w:val="none" w:sz="0" w:space="0" w:color="auto"/>
      </w:divBdr>
    </w:div>
    <w:div w:id="319314308">
      <w:bodyDiv w:val="1"/>
      <w:marLeft w:val="0"/>
      <w:marRight w:val="0"/>
      <w:marTop w:val="0"/>
      <w:marBottom w:val="0"/>
      <w:divBdr>
        <w:top w:val="none" w:sz="0" w:space="0" w:color="auto"/>
        <w:left w:val="none" w:sz="0" w:space="0" w:color="auto"/>
        <w:bottom w:val="none" w:sz="0" w:space="0" w:color="auto"/>
        <w:right w:val="none" w:sz="0" w:space="0" w:color="auto"/>
      </w:divBdr>
    </w:div>
    <w:div w:id="346686342">
      <w:bodyDiv w:val="1"/>
      <w:marLeft w:val="0"/>
      <w:marRight w:val="0"/>
      <w:marTop w:val="0"/>
      <w:marBottom w:val="0"/>
      <w:divBdr>
        <w:top w:val="none" w:sz="0" w:space="0" w:color="auto"/>
        <w:left w:val="none" w:sz="0" w:space="0" w:color="auto"/>
        <w:bottom w:val="none" w:sz="0" w:space="0" w:color="auto"/>
        <w:right w:val="none" w:sz="0" w:space="0" w:color="auto"/>
      </w:divBdr>
    </w:div>
    <w:div w:id="355468841">
      <w:bodyDiv w:val="1"/>
      <w:marLeft w:val="0"/>
      <w:marRight w:val="0"/>
      <w:marTop w:val="0"/>
      <w:marBottom w:val="0"/>
      <w:divBdr>
        <w:top w:val="none" w:sz="0" w:space="0" w:color="auto"/>
        <w:left w:val="none" w:sz="0" w:space="0" w:color="auto"/>
        <w:bottom w:val="none" w:sz="0" w:space="0" w:color="auto"/>
        <w:right w:val="none" w:sz="0" w:space="0" w:color="auto"/>
      </w:divBdr>
    </w:div>
    <w:div w:id="376396013">
      <w:bodyDiv w:val="1"/>
      <w:marLeft w:val="0"/>
      <w:marRight w:val="0"/>
      <w:marTop w:val="0"/>
      <w:marBottom w:val="0"/>
      <w:divBdr>
        <w:top w:val="none" w:sz="0" w:space="0" w:color="auto"/>
        <w:left w:val="none" w:sz="0" w:space="0" w:color="auto"/>
        <w:bottom w:val="none" w:sz="0" w:space="0" w:color="auto"/>
        <w:right w:val="none" w:sz="0" w:space="0" w:color="auto"/>
      </w:divBdr>
    </w:div>
    <w:div w:id="400831705">
      <w:bodyDiv w:val="1"/>
      <w:marLeft w:val="0"/>
      <w:marRight w:val="0"/>
      <w:marTop w:val="0"/>
      <w:marBottom w:val="0"/>
      <w:divBdr>
        <w:top w:val="none" w:sz="0" w:space="0" w:color="auto"/>
        <w:left w:val="none" w:sz="0" w:space="0" w:color="auto"/>
        <w:bottom w:val="none" w:sz="0" w:space="0" w:color="auto"/>
        <w:right w:val="none" w:sz="0" w:space="0" w:color="auto"/>
      </w:divBdr>
    </w:div>
    <w:div w:id="402290317">
      <w:bodyDiv w:val="1"/>
      <w:marLeft w:val="0"/>
      <w:marRight w:val="0"/>
      <w:marTop w:val="0"/>
      <w:marBottom w:val="0"/>
      <w:divBdr>
        <w:top w:val="none" w:sz="0" w:space="0" w:color="auto"/>
        <w:left w:val="none" w:sz="0" w:space="0" w:color="auto"/>
        <w:bottom w:val="none" w:sz="0" w:space="0" w:color="auto"/>
        <w:right w:val="none" w:sz="0" w:space="0" w:color="auto"/>
      </w:divBdr>
    </w:div>
    <w:div w:id="406340585">
      <w:bodyDiv w:val="1"/>
      <w:marLeft w:val="0"/>
      <w:marRight w:val="0"/>
      <w:marTop w:val="0"/>
      <w:marBottom w:val="0"/>
      <w:divBdr>
        <w:top w:val="none" w:sz="0" w:space="0" w:color="auto"/>
        <w:left w:val="none" w:sz="0" w:space="0" w:color="auto"/>
        <w:bottom w:val="none" w:sz="0" w:space="0" w:color="auto"/>
        <w:right w:val="none" w:sz="0" w:space="0" w:color="auto"/>
      </w:divBdr>
    </w:div>
    <w:div w:id="415784760">
      <w:bodyDiv w:val="1"/>
      <w:marLeft w:val="0"/>
      <w:marRight w:val="0"/>
      <w:marTop w:val="0"/>
      <w:marBottom w:val="0"/>
      <w:divBdr>
        <w:top w:val="none" w:sz="0" w:space="0" w:color="auto"/>
        <w:left w:val="none" w:sz="0" w:space="0" w:color="auto"/>
        <w:bottom w:val="none" w:sz="0" w:space="0" w:color="auto"/>
        <w:right w:val="none" w:sz="0" w:space="0" w:color="auto"/>
      </w:divBdr>
    </w:div>
    <w:div w:id="416944017">
      <w:bodyDiv w:val="1"/>
      <w:marLeft w:val="0"/>
      <w:marRight w:val="0"/>
      <w:marTop w:val="0"/>
      <w:marBottom w:val="0"/>
      <w:divBdr>
        <w:top w:val="none" w:sz="0" w:space="0" w:color="auto"/>
        <w:left w:val="none" w:sz="0" w:space="0" w:color="auto"/>
        <w:bottom w:val="none" w:sz="0" w:space="0" w:color="auto"/>
        <w:right w:val="none" w:sz="0" w:space="0" w:color="auto"/>
      </w:divBdr>
    </w:div>
    <w:div w:id="436826139">
      <w:bodyDiv w:val="1"/>
      <w:marLeft w:val="0"/>
      <w:marRight w:val="0"/>
      <w:marTop w:val="0"/>
      <w:marBottom w:val="0"/>
      <w:divBdr>
        <w:top w:val="none" w:sz="0" w:space="0" w:color="auto"/>
        <w:left w:val="none" w:sz="0" w:space="0" w:color="auto"/>
        <w:bottom w:val="none" w:sz="0" w:space="0" w:color="auto"/>
        <w:right w:val="none" w:sz="0" w:space="0" w:color="auto"/>
      </w:divBdr>
    </w:div>
    <w:div w:id="475882648">
      <w:bodyDiv w:val="1"/>
      <w:marLeft w:val="0"/>
      <w:marRight w:val="0"/>
      <w:marTop w:val="0"/>
      <w:marBottom w:val="0"/>
      <w:divBdr>
        <w:top w:val="none" w:sz="0" w:space="0" w:color="auto"/>
        <w:left w:val="none" w:sz="0" w:space="0" w:color="auto"/>
        <w:bottom w:val="none" w:sz="0" w:space="0" w:color="auto"/>
        <w:right w:val="none" w:sz="0" w:space="0" w:color="auto"/>
      </w:divBdr>
    </w:div>
    <w:div w:id="482623753">
      <w:bodyDiv w:val="1"/>
      <w:marLeft w:val="0"/>
      <w:marRight w:val="0"/>
      <w:marTop w:val="0"/>
      <w:marBottom w:val="0"/>
      <w:divBdr>
        <w:top w:val="none" w:sz="0" w:space="0" w:color="auto"/>
        <w:left w:val="none" w:sz="0" w:space="0" w:color="auto"/>
        <w:bottom w:val="none" w:sz="0" w:space="0" w:color="auto"/>
        <w:right w:val="none" w:sz="0" w:space="0" w:color="auto"/>
      </w:divBdr>
    </w:div>
    <w:div w:id="484012864">
      <w:bodyDiv w:val="1"/>
      <w:marLeft w:val="0"/>
      <w:marRight w:val="0"/>
      <w:marTop w:val="0"/>
      <w:marBottom w:val="0"/>
      <w:divBdr>
        <w:top w:val="none" w:sz="0" w:space="0" w:color="auto"/>
        <w:left w:val="none" w:sz="0" w:space="0" w:color="auto"/>
        <w:bottom w:val="none" w:sz="0" w:space="0" w:color="auto"/>
        <w:right w:val="none" w:sz="0" w:space="0" w:color="auto"/>
      </w:divBdr>
    </w:div>
    <w:div w:id="485124238">
      <w:bodyDiv w:val="1"/>
      <w:marLeft w:val="0"/>
      <w:marRight w:val="0"/>
      <w:marTop w:val="0"/>
      <w:marBottom w:val="0"/>
      <w:divBdr>
        <w:top w:val="none" w:sz="0" w:space="0" w:color="auto"/>
        <w:left w:val="none" w:sz="0" w:space="0" w:color="auto"/>
        <w:bottom w:val="none" w:sz="0" w:space="0" w:color="auto"/>
        <w:right w:val="none" w:sz="0" w:space="0" w:color="auto"/>
      </w:divBdr>
    </w:div>
    <w:div w:id="503134428">
      <w:bodyDiv w:val="1"/>
      <w:marLeft w:val="0"/>
      <w:marRight w:val="0"/>
      <w:marTop w:val="0"/>
      <w:marBottom w:val="0"/>
      <w:divBdr>
        <w:top w:val="none" w:sz="0" w:space="0" w:color="auto"/>
        <w:left w:val="none" w:sz="0" w:space="0" w:color="auto"/>
        <w:bottom w:val="none" w:sz="0" w:space="0" w:color="auto"/>
        <w:right w:val="none" w:sz="0" w:space="0" w:color="auto"/>
      </w:divBdr>
    </w:div>
    <w:div w:id="507214586">
      <w:bodyDiv w:val="1"/>
      <w:marLeft w:val="0"/>
      <w:marRight w:val="0"/>
      <w:marTop w:val="0"/>
      <w:marBottom w:val="0"/>
      <w:divBdr>
        <w:top w:val="none" w:sz="0" w:space="0" w:color="auto"/>
        <w:left w:val="none" w:sz="0" w:space="0" w:color="auto"/>
        <w:bottom w:val="none" w:sz="0" w:space="0" w:color="auto"/>
        <w:right w:val="none" w:sz="0" w:space="0" w:color="auto"/>
      </w:divBdr>
    </w:div>
    <w:div w:id="516964237">
      <w:bodyDiv w:val="1"/>
      <w:marLeft w:val="0"/>
      <w:marRight w:val="0"/>
      <w:marTop w:val="0"/>
      <w:marBottom w:val="0"/>
      <w:divBdr>
        <w:top w:val="none" w:sz="0" w:space="0" w:color="auto"/>
        <w:left w:val="none" w:sz="0" w:space="0" w:color="auto"/>
        <w:bottom w:val="none" w:sz="0" w:space="0" w:color="auto"/>
        <w:right w:val="none" w:sz="0" w:space="0" w:color="auto"/>
      </w:divBdr>
    </w:div>
    <w:div w:id="518279173">
      <w:bodyDiv w:val="1"/>
      <w:marLeft w:val="0"/>
      <w:marRight w:val="0"/>
      <w:marTop w:val="0"/>
      <w:marBottom w:val="0"/>
      <w:divBdr>
        <w:top w:val="none" w:sz="0" w:space="0" w:color="auto"/>
        <w:left w:val="none" w:sz="0" w:space="0" w:color="auto"/>
        <w:bottom w:val="none" w:sz="0" w:space="0" w:color="auto"/>
        <w:right w:val="none" w:sz="0" w:space="0" w:color="auto"/>
      </w:divBdr>
    </w:div>
    <w:div w:id="523984731">
      <w:bodyDiv w:val="1"/>
      <w:marLeft w:val="0"/>
      <w:marRight w:val="0"/>
      <w:marTop w:val="0"/>
      <w:marBottom w:val="0"/>
      <w:divBdr>
        <w:top w:val="none" w:sz="0" w:space="0" w:color="auto"/>
        <w:left w:val="none" w:sz="0" w:space="0" w:color="auto"/>
        <w:bottom w:val="none" w:sz="0" w:space="0" w:color="auto"/>
        <w:right w:val="none" w:sz="0" w:space="0" w:color="auto"/>
      </w:divBdr>
    </w:div>
    <w:div w:id="529535326">
      <w:bodyDiv w:val="1"/>
      <w:marLeft w:val="0"/>
      <w:marRight w:val="0"/>
      <w:marTop w:val="0"/>
      <w:marBottom w:val="0"/>
      <w:divBdr>
        <w:top w:val="none" w:sz="0" w:space="0" w:color="auto"/>
        <w:left w:val="none" w:sz="0" w:space="0" w:color="auto"/>
        <w:bottom w:val="none" w:sz="0" w:space="0" w:color="auto"/>
        <w:right w:val="none" w:sz="0" w:space="0" w:color="auto"/>
      </w:divBdr>
    </w:div>
    <w:div w:id="535697108">
      <w:bodyDiv w:val="1"/>
      <w:marLeft w:val="0"/>
      <w:marRight w:val="0"/>
      <w:marTop w:val="0"/>
      <w:marBottom w:val="0"/>
      <w:divBdr>
        <w:top w:val="none" w:sz="0" w:space="0" w:color="auto"/>
        <w:left w:val="none" w:sz="0" w:space="0" w:color="auto"/>
        <w:bottom w:val="none" w:sz="0" w:space="0" w:color="auto"/>
        <w:right w:val="none" w:sz="0" w:space="0" w:color="auto"/>
      </w:divBdr>
    </w:div>
    <w:div w:id="547450483">
      <w:bodyDiv w:val="1"/>
      <w:marLeft w:val="0"/>
      <w:marRight w:val="0"/>
      <w:marTop w:val="0"/>
      <w:marBottom w:val="0"/>
      <w:divBdr>
        <w:top w:val="none" w:sz="0" w:space="0" w:color="auto"/>
        <w:left w:val="none" w:sz="0" w:space="0" w:color="auto"/>
        <w:bottom w:val="none" w:sz="0" w:space="0" w:color="auto"/>
        <w:right w:val="none" w:sz="0" w:space="0" w:color="auto"/>
      </w:divBdr>
    </w:div>
    <w:div w:id="561184937">
      <w:bodyDiv w:val="1"/>
      <w:marLeft w:val="0"/>
      <w:marRight w:val="0"/>
      <w:marTop w:val="0"/>
      <w:marBottom w:val="0"/>
      <w:divBdr>
        <w:top w:val="none" w:sz="0" w:space="0" w:color="auto"/>
        <w:left w:val="none" w:sz="0" w:space="0" w:color="auto"/>
        <w:bottom w:val="none" w:sz="0" w:space="0" w:color="auto"/>
        <w:right w:val="none" w:sz="0" w:space="0" w:color="auto"/>
      </w:divBdr>
    </w:div>
    <w:div w:id="561674174">
      <w:bodyDiv w:val="1"/>
      <w:marLeft w:val="0"/>
      <w:marRight w:val="0"/>
      <w:marTop w:val="0"/>
      <w:marBottom w:val="0"/>
      <w:divBdr>
        <w:top w:val="none" w:sz="0" w:space="0" w:color="auto"/>
        <w:left w:val="none" w:sz="0" w:space="0" w:color="auto"/>
        <w:bottom w:val="none" w:sz="0" w:space="0" w:color="auto"/>
        <w:right w:val="none" w:sz="0" w:space="0" w:color="auto"/>
      </w:divBdr>
    </w:div>
    <w:div w:id="594171997">
      <w:bodyDiv w:val="1"/>
      <w:marLeft w:val="0"/>
      <w:marRight w:val="0"/>
      <w:marTop w:val="0"/>
      <w:marBottom w:val="0"/>
      <w:divBdr>
        <w:top w:val="none" w:sz="0" w:space="0" w:color="auto"/>
        <w:left w:val="none" w:sz="0" w:space="0" w:color="auto"/>
        <w:bottom w:val="none" w:sz="0" w:space="0" w:color="auto"/>
        <w:right w:val="none" w:sz="0" w:space="0" w:color="auto"/>
      </w:divBdr>
    </w:div>
    <w:div w:id="643127063">
      <w:bodyDiv w:val="1"/>
      <w:marLeft w:val="0"/>
      <w:marRight w:val="0"/>
      <w:marTop w:val="0"/>
      <w:marBottom w:val="0"/>
      <w:divBdr>
        <w:top w:val="none" w:sz="0" w:space="0" w:color="auto"/>
        <w:left w:val="none" w:sz="0" w:space="0" w:color="auto"/>
        <w:bottom w:val="none" w:sz="0" w:space="0" w:color="auto"/>
        <w:right w:val="none" w:sz="0" w:space="0" w:color="auto"/>
      </w:divBdr>
    </w:div>
    <w:div w:id="652639219">
      <w:bodyDiv w:val="1"/>
      <w:marLeft w:val="0"/>
      <w:marRight w:val="0"/>
      <w:marTop w:val="0"/>
      <w:marBottom w:val="0"/>
      <w:divBdr>
        <w:top w:val="none" w:sz="0" w:space="0" w:color="auto"/>
        <w:left w:val="none" w:sz="0" w:space="0" w:color="auto"/>
        <w:bottom w:val="none" w:sz="0" w:space="0" w:color="auto"/>
        <w:right w:val="none" w:sz="0" w:space="0" w:color="auto"/>
      </w:divBdr>
    </w:div>
    <w:div w:id="665135473">
      <w:bodyDiv w:val="1"/>
      <w:marLeft w:val="0"/>
      <w:marRight w:val="0"/>
      <w:marTop w:val="0"/>
      <w:marBottom w:val="0"/>
      <w:divBdr>
        <w:top w:val="none" w:sz="0" w:space="0" w:color="auto"/>
        <w:left w:val="none" w:sz="0" w:space="0" w:color="auto"/>
        <w:bottom w:val="none" w:sz="0" w:space="0" w:color="auto"/>
        <w:right w:val="none" w:sz="0" w:space="0" w:color="auto"/>
      </w:divBdr>
    </w:div>
    <w:div w:id="672731969">
      <w:bodyDiv w:val="1"/>
      <w:marLeft w:val="0"/>
      <w:marRight w:val="0"/>
      <w:marTop w:val="0"/>
      <w:marBottom w:val="0"/>
      <w:divBdr>
        <w:top w:val="none" w:sz="0" w:space="0" w:color="auto"/>
        <w:left w:val="none" w:sz="0" w:space="0" w:color="auto"/>
        <w:bottom w:val="none" w:sz="0" w:space="0" w:color="auto"/>
        <w:right w:val="none" w:sz="0" w:space="0" w:color="auto"/>
      </w:divBdr>
    </w:div>
    <w:div w:id="693532331">
      <w:bodyDiv w:val="1"/>
      <w:marLeft w:val="0"/>
      <w:marRight w:val="0"/>
      <w:marTop w:val="0"/>
      <w:marBottom w:val="0"/>
      <w:divBdr>
        <w:top w:val="none" w:sz="0" w:space="0" w:color="auto"/>
        <w:left w:val="none" w:sz="0" w:space="0" w:color="auto"/>
        <w:bottom w:val="none" w:sz="0" w:space="0" w:color="auto"/>
        <w:right w:val="none" w:sz="0" w:space="0" w:color="auto"/>
      </w:divBdr>
    </w:div>
    <w:div w:id="696276197">
      <w:bodyDiv w:val="1"/>
      <w:marLeft w:val="0"/>
      <w:marRight w:val="0"/>
      <w:marTop w:val="0"/>
      <w:marBottom w:val="0"/>
      <w:divBdr>
        <w:top w:val="none" w:sz="0" w:space="0" w:color="auto"/>
        <w:left w:val="none" w:sz="0" w:space="0" w:color="auto"/>
        <w:bottom w:val="none" w:sz="0" w:space="0" w:color="auto"/>
        <w:right w:val="none" w:sz="0" w:space="0" w:color="auto"/>
      </w:divBdr>
    </w:div>
    <w:div w:id="730690416">
      <w:bodyDiv w:val="1"/>
      <w:marLeft w:val="0"/>
      <w:marRight w:val="0"/>
      <w:marTop w:val="0"/>
      <w:marBottom w:val="0"/>
      <w:divBdr>
        <w:top w:val="none" w:sz="0" w:space="0" w:color="auto"/>
        <w:left w:val="none" w:sz="0" w:space="0" w:color="auto"/>
        <w:bottom w:val="none" w:sz="0" w:space="0" w:color="auto"/>
        <w:right w:val="none" w:sz="0" w:space="0" w:color="auto"/>
      </w:divBdr>
    </w:div>
    <w:div w:id="766847358">
      <w:bodyDiv w:val="1"/>
      <w:marLeft w:val="0"/>
      <w:marRight w:val="0"/>
      <w:marTop w:val="0"/>
      <w:marBottom w:val="0"/>
      <w:divBdr>
        <w:top w:val="none" w:sz="0" w:space="0" w:color="auto"/>
        <w:left w:val="none" w:sz="0" w:space="0" w:color="auto"/>
        <w:bottom w:val="none" w:sz="0" w:space="0" w:color="auto"/>
        <w:right w:val="none" w:sz="0" w:space="0" w:color="auto"/>
      </w:divBdr>
    </w:div>
    <w:div w:id="794056218">
      <w:bodyDiv w:val="1"/>
      <w:marLeft w:val="0"/>
      <w:marRight w:val="0"/>
      <w:marTop w:val="0"/>
      <w:marBottom w:val="0"/>
      <w:divBdr>
        <w:top w:val="none" w:sz="0" w:space="0" w:color="auto"/>
        <w:left w:val="none" w:sz="0" w:space="0" w:color="auto"/>
        <w:bottom w:val="none" w:sz="0" w:space="0" w:color="auto"/>
        <w:right w:val="none" w:sz="0" w:space="0" w:color="auto"/>
      </w:divBdr>
    </w:div>
    <w:div w:id="804274629">
      <w:bodyDiv w:val="1"/>
      <w:marLeft w:val="0"/>
      <w:marRight w:val="0"/>
      <w:marTop w:val="0"/>
      <w:marBottom w:val="0"/>
      <w:divBdr>
        <w:top w:val="none" w:sz="0" w:space="0" w:color="auto"/>
        <w:left w:val="none" w:sz="0" w:space="0" w:color="auto"/>
        <w:bottom w:val="none" w:sz="0" w:space="0" w:color="auto"/>
        <w:right w:val="none" w:sz="0" w:space="0" w:color="auto"/>
      </w:divBdr>
    </w:div>
    <w:div w:id="817649618">
      <w:bodyDiv w:val="1"/>
      <w:marLeft w:val="0"/>
      <w:marRight w:val="0"/>
      <w:marTop w:val="0"/>
      <w:marBottom w:val="0"/>
      <w:divBdr>
        <w:top w:val="none" w:sz="0" w:space="0" w:color="auto"/>
        <w:left w:val="none" w:sz="0" w:space="0" w:color="auto"/>
        <w:bottom w:val="none" w:sz="0" w:space="0" w:color="auto"/>
        <w:right w:val="none" w:sz="0" w:space="0" w:color="auto"/>
      </w:divBdr>
    </w:div>
    <w:div w:id="834228512">
      <w:bodyDiv w:val="1"/>
      <w:marLeft w:val="0"/>
      <w:marRight w:val="0"/>
      <w:marTop w:val="0"/>
      <w:marBottom w:val="0"/>
      <w:divBdr>
        <w:top w:val="none" w:sz="0" w:space="0" w:color="auto"/>
        <w:left w:val="none" w:sz="0" w:space="0" w:color="auto"/>
        <w:bottom w:val="none" w:sz="0" w:space="0" w:color="auto"/>
        <w:right w:val="none" w:sz="0" w:space="0" w:color="auto"/>
      </w:divBdr>
    </w:div>
    <w:div w:id="837889894">
      <w:bodyDiv w:val="1"/>
      <w:marLeft w:val="0"/>
      <w:marRight w:val="0"/>
      <w:marTop w:val="0"/>
      <w:marBottom w:val="0"/>
      <w:divBdr>
        <w:top w:val="none" w:sz="0" w:space="0" w:color="auto"/>
        <w:left w:val="none" w:sz="0" w:space="0" w:color="auto"/>
        <w:bottom w:val="none" w:sz="0" w:space="0" w:color="auto"/>
        <w:right w:val="none" w:sz="0" w:space="0" w:color="auto"/>
      </w:divBdr>
    </w:div>
    <w:div w:id="871723968">
      <w:bodyDiv w:val="1"/>
      <w:marLeft w:val="0"/>
      <w:marRight w:val="0"/>
      <w:marTop w:val="0"/>
      <w:marBottom w:val="0"/>
      <w:divBdr>
        <w:top w:val="none" w:sz="0" w:space="0" w:color="auto"/>
        <w:left w:val="none" w:sz="0" w:space="0" w:color="auto"/>
        <w:bottom w:val="none" w:sz="0" w:space="0" w:color="auto"/>
        <w:right w:val="none" w:sz="0" w:space="0" w:color="auto"/>
      </w:divBdr>
    </w:div>
    <w:div w:id="886337216">
      <w:bodyDiv w:val="1"/>
      <w:marLeft w:val="0"/>
      <w:marRight w:val="0"/>
      <w:marTop w:val="0"/>
      <w:marBottom w:val="0"/>
      <w:divBdr>
        <w:top w:val="none" w:sz="0" w:space="0" w:color="auto"/>
        <w:left w:val="none" w:sz="0" w:space="0" w:color="auto"/>
        <w:bottom w:val="none" w:sz="0" w:space="0" w:color="auto"/>
        <w:right w:val="none" w:sz="0" w:space="0" w:color="auto"/>
      </w:divBdr>
    </w:div>
    <w:div w:id="887257202">
      <w:bodyDiv w:val="1"/>
      <w:marLeft w:val="0"/>
      <w:marRight w:val="0"/>
      <w:marTop w:val="0"/>
      <w:marBottom w:val="0"/>
      <w:divBdr>
        <w:top w:val="none" w:sz="0" w:space="0" w:color="auto"/>
        <w:left w:val="none" w:sz="0" w:space="0" w:color="auto"/>
        <w:bottom w:val="none" w:sz="0" w:space="0" w:color="auto"/>
        <w:right w:val="none" w:sz="0" w:space="0" w:color="auto"/>
      </w:divBdr>
    </w:div>
    <w:div w:id="894513876">
      <w:bodyDiv w:val="1"/>
      <w:marLeft w:val="0"/>
      <w:marRight w:val="0"/>
      <w:marTop w:val="0"/>
      <w:marBottom w:val="0"/>
      <w:divBdr>
        <w:top w:val="none" w:sz="0" w:space="0" w:color="auto"/>
        <w:left w:val="none" w:sz="0" w:space="0" w:color="auto"/>
        <w:bottom w:val="none" w:sz="0" w:space="0" w:color="auto"/>
        <w:right w:val="none" w:sz="0" w:space="0" w:color="auto"/>
      </w:divBdr>
    </w:div>
    <w:div w:id="903443875">
      <w:bodyDiv w:val="1"/>
      <w:marLeft w:val="0"/>
      <w:marRight w:val="0"/>
      <w:marTop w:val="0"/>
      <w:marBottom w:val="0"/>
      <w:divBdr>
        <w:top w:val="none" w:sz="0" w:space="0" w:color="auto"/>
        <w:left w:val="none" w:sz="0" w:space="0" w:color="auto"/>
        <w:bottom w:val="none" w:sz="0" w:space="0" w:color="auto"/>
        <w:right w:val="none" w:sz="0" w:space="0" w:color="auto"/>
      </w:divBdr>
    </w:div>
    <w:div w:id="911082866">
      <w:bodyDiv w:val="1"/>
      <w:marLeft w:val="0"/>
      <w:marRight w:val="0"/>
      <w:marTop w:val="0"/>
      <w:marBottom w:val="0"/>
      <w:divBdr>
        <w:top w:val="none" w:sz="0" w:space="0" w:color="auto"/>
        <w:left w:val="none" w:sz="0" w:space="0" w:color="auto"/>
        <w:bottom w:val="none" w:sz="0" w:space="0" w:color="auto"/>
        <w:right w:val="none" w:sz="0" w:space="0" w:color="auto"/>
      </w:divBdr>
    </w:div>
    <w:div w:id="915670704">
      <w:bodyDiv w:val="1"/>
      <w:marLeft w:val="0"/>
      <w:marRight w:val="0"/>
      <w:marTop w:val="0"/>
      <w:marBottom w:val="0"/>
      <w:divBdr>
        <w:top w:val="none" w:sz="0" w:space="0" w:color="auto"/>
        <w:left w:val="none" w:sz="0" w:space="0" w:color="auto"/>
        <w:bottom w:val="none" w:sz="0" w:space="0" w:color="auto"/>
        <w:right w:val="none" w:sz="0" w:space="0" w:color="auto"/>
      </w:divBdr>
    </w:div>
    <w:div w:id="927032585">
      <w:bodyDiv w:val="1"/>
      <w:marLeft w:val="0"/>
      <w:marRight w:val="0"/>
      <w:marTop w:val="0"/>
      <w:marBottom w:val="0"/>
      <w:divBdr>
        <w:top w:val="none" w:sz="0" w:space="0" w:color="auto"/>
        <w:left w:val="none" w:sz="0" w:space="0" w:color="auto"/>
        <w:bottom w:val="none" w:sz="0" w:space="0" w:color="auto"/>
        <w:right w:val="none" w:sz="0" w:space="0" w:color="auto"/>
      </w:divBdr>
    </w:div>
    <w:div w:id="947930338">
      <w:bodyDiv w:val="1"/>
      <w:marLeft w:val="0"/>
      <w:marRight w:val="0"/>
      <w:marTop w:val="0"/>
      <w:marBottom w:val="0"/>
      <w:divBdr>
        <w:top w:val="none" w:sz="0" w:space="0" w:color="auto"/>
        <w:left w:val="none" w:sz="0" w:space="0" w:color="auto"/>
        <w:bottom w:val="none" w:sz="0" w:space="0" w:color="auto"/>
        <w:right w:val="none" w:sz="0" w:space="0" w:color="auto"/>
      </w:divBdr>
    </w:div>
    <w:div w:id="953556116">
      <w:bodyDiv w:val="1"/>
      <w:marLeft w:val="0"/>
      <w:marRight w:val="0"/>
      <w:marTop w:val="0"/>
      <w:marBottom w:val="0"/>
      <w:divBdr>
        <w:top w:val="none" w:sz="0" w:space="0" w:color="auto"/>
        <w:left w:val="none" w:sz="0" w:space="0" w:color="auto"/>
        <w:bottom w:val="none" w:sz="0" w:space="0" w:color="auto"/>
        <w:right w:val="none" w:sz="0" w:space="0" w:color="auto"/>
      </w:divBdr>
    </w:div>
    <w:div w:id="961883144">
      <w:bodyDiv w:val="1"/>
      <w:marLeft w:val="0"/>
      <w:marRight w:val="0"/>
      <w:marTop w:val="0"/>
      <w:marBottom w:val="0"/>
      <w:divBdr>
        <w:top w:val="none" w:sz="0" w:space="0" w:color="auto"/>
        <w:left w:val="none" w:sz="0" w:space="0" w:color="auto"/>
        <w:bottom w:val="none" w:sz="0" w:space="0" w:color="auto"/>
        <w:right w:val="none" w:sz="0" w:space="0" w:color="auto"/>
      </w:divBdr>
    </w:div>
    <w:div w:id="979923105">
      <w:bodyDiv w:val="1"/>
      <w:marLeft w:val="0"/>
      <w:marRight w:val="0"/>
      <w:marTop w:val="0"/>
      <w:marBottom w:val="0"/>
      <w:divBdr>
        <w:top w:val="none" w:sz="0" w:space="0" w:color="auto"/>
        <w:left w:val="none" w:sz="0" w:space="0" w:color="auto"/>
        <w:bottom w:val="none" w:sz="0" w:space="0" w:color="auto"/>
        <w:right w:val="none" w:sz="0" w:space="0" w:color="auto"/>
      </w:divBdr>
    </w:div>
    <w:div w:id="980572541">
      <w:bodyDiv w:val="1"/>
      <w:marLeft w:val="0"/>
      <w:marRight w:val="0"/>
      <w:marTop w:val="0"/>
      <w:marBottom w:val="0"/>
      <w:divBdr>
        <w:top w:val="none" w:sz="0" w:space="0" w:color="auto"/>
        <w:left w:val="none" w:sz="0" w:space="0" w:color="auto"/>
        <w:bottom w:val="none" w:sz="0" w:space="0" w:color="auto"/>
        <w:right w:val="none" w:sz="0" w:space="0" w:color="auto"/>
      </w:divBdr>
    </w:div>
    <w:div w:id="981813300">
      <w:bodyDiv w:val="1"/>
      <w:marLeft w:val="0"/>
      <w:marRight w:val="0"/>
      <w:marTop w:val="0"/>
      <w:marBottom w:val="0"/>
      <w:divBdr>
        <w:top w:val="none" w:sz="0" w:space="0" w:color="auto"/>
        <w:left w:val="none" w:sz="0" w:space="0" w:color="auto"/>
        <w:bottom w:val="none" w:sz="0" w:space="0" w:color="auto"/>
        <w:right w:val="none" w:sz="0" w:space="0" w:color="auto"/>
      </w:divBdr>
    </w:div>
    <w:div w:id="982273152">
      <w:bodyDiv w:val="1"/>
      <w:marLeft w:val="0"/>
      <w:marRight w:val="0"/>
      <w:marTop w:val="0"/>
      <w:marBottom w:val="0"/>
      <w:divBdr>
        <w:top w:val="none" w:sz="0" w:space="0" w:color="auto"/>
        <w:left w:val="none" w:sz="0" w:space="0" w:color="auto"/>
        <w:bottom w:val="none" w:sz="0" w:space="0" w:color="auto"/>
        <w:right w:val="none" w:sz="0" w:space="0" w:color="auto"/>
      </w:divBdr>
    </w:div>
    <w:div w:id="983777441">
      <w:bodyDiv w:val="1"/>
      <w:marLeft w:val="0"/>
      <w:marRight w:val="0"/>
      <w:marTop w:val="0"/>
      <w:marBottom w:val="0"/>
      <w:divBdr>
        <w:top w:val="none" w:sz="0" w:space="0" w:color="auto"/>
        <w:left w:val="none" w:sz="0" w:space="0" w:color="auto"/>
        <w:bottom w:val="none" w:sz="0" w:space="0" w:color="auto"/>
        <w:right w:val="none" w:sz="0" w:space="0" w:color="auto"/>
      </w:divBdr>
    </w:div>
    <w:div w:id="997533532">
      <w:bodyDiv w:val="1"/>
      <w:marLeft w:val="0"/>
      <w:marRight w:val="0"/>
      <w:marTop w:val="0"/>
      <w:marBottom w:val="0"/>
      <w:divBdr>
        <w:top w:val="none" w:sz="0" w:space="0" w:color="auto"/>
        <w:left w:val="none" w:sz="0" w:space="0" w:color="auto"/>
        <w:bottom w:val="none" w:sz="0" w:space="0" w:color="auto"/>
        <w:right w:val="none" w:sz="0" w:space="0" w:color="auto"/>
      </w:divBdr>
    </w:div>
    <w:div w:id="1006131545">
      <w:bodyDiv w:val="1"/>
      <w:marLeft w:val="0"/>
      <w:marRight w:val="0"/>
      <w:marTop w:val="0"/>
      <w:marBottom w:val="0"/>
      <w:divBdr>
        <w:top w:val="none" w:sz="0" w:space="0" w:color="auto"/>
        <w:left w:val="none" w:sz="0" w:space="0" w:color="auto"/>
        <w:bottom w:val="none" w:sz="0" w:space="0" w:color="auto"/>
        <w:right w:val="none" w:sz="0" w:space="0" w:color="auto"/>
      </w:divBdr>
    </w:div>
    <w:div w:id="1007757202">
      <w:bodyDiv w:val="1"/>
      <w:marLeft w:val="0"/>
      <w:marRight w:val="0"/>
      <w:marTop w:val="0"/>
      <w:marBottom w:val="0"/>
      <w:divBdr>
        <w:top w:val="none" w:sz="0" w:space="0" w:color="auto"/>
        <w:left w:val="none" w:sz="0" w:space="0" w:color="auto"/>
        <w:bottom w:val="none" w:sz="0" w:space="0" w:color="auto"/>
        <w:right w:val="none" w:sz="0" w:space="0" w:color="auto"/>
      </w:divBdr>
    </w:div>
    <w:div w:id="1020006409">
      <w:bodyDiv w:val="1"/>
      <w:marLeft w:val="0"/>
      <w:marRight w:val="0"/>
      <w:marTop w:val="0"/>
      <w:marBottom w:val="0"/>
      <w:divBdr>
        <w:top w:val="none" w:sz="0" w:space="0" w:color="auto"/>
        <w:left w:val="none" w:sz="0" w:space="0" w:color="auto"/>
        <w:bottom w:val="none" w:sz="0" w:space="0" w:color="auto"/>
        <w:right w:val="none" w:sz="0" w:space="0" w:color="auto"/>
      </w:divBdr>
    </w:div>
    <w:div w:id="1027291455">
      <w:bodyDiv w:val="1"/>
      <w:marLeft w:val="0"/>
      <w:marRight w:val="0"/>
      <w:marTop w:val="0"/>
      <w:marBottom w:val="0"/>
      <w:divBdr>
        <w:top w:val="none" w:sz="0" w:space="0" w:color="auto"/>
        <w:left w:val="none" w:sz="0" w:space="0" w:color="auto"/>
        <w:bottom w:val="none" w:sz="0" w:space="0" w:color="auto"/>
        <w:right w:val="none" w:sz="0" w:space="0" w:color="auto"/>
      </w:divBdr>
    </w:div>
    <w:div w:id="1027950497">
      <w:bodyDiv w:val="1"/>
      <w:marLeft w:val="0"/>
      <w:marRight w:val="0"/>
      <w:marTop w:val="0"/>
      <w:marBottom w:val="0"/>
      <w:divBdr>
        <w:top w:val="none" w:sz="0" w:space="0" w:color="auto"/>
        <w:left w:val="none" w:sz="0" w:space="0" w:color="auto"/>
        <w:bottom w:val="none" w:sz="0" w:space="0" w:color="auto"/>
        <w:right w:val="none" w:sz="0" w:space="0" w:color="auto"/>
      </w:divBdr>
    </w:div>
    <w:div w:id="1030187669">
      <w:bodyDiv w:val="1"/>
      <w:marLeft w:val="0"/>
      <w:marRight w:val="0"/>
      <w:marTop w:val="0"/>
      <w:marBottom w:val="0"/>
      <w:divBdr>
        <w:top w:val="none" w:sz="0" w:space="0" w:color="auto"/>
        <w:left w:val="none" w:sz="0" w:space="0" w:color="auto"/>
        <w:bottom w:val="none" w:sz="0" w:space="0" w:color="auto"/>
        <w:right w:val="none" w:sz="0" w:space="0" w:color="auto"/>
      </w:divBdr>
    </w:div>
    <w:div w:id="1032192456">
      <w:bodyDiv w:val="1"/>
      <w:marLeft w:val="0"/>
      <w:marRight w:val="0"/>
      <w:marTop w:val="0"/>
      <w:marBottom w:val="0"/>
      <w:divBdr>
        <w:top w:val="none" w:sz="0" w:space="0" w:color="auto"/>
        <w:left w:val="none" w:sz="0" w:space="0" w:color="auto"/>
        <w:bottom w:val="none" w:sz="0" w:space="0" w:color="auto"/>
        <w:right w:val="none" w:sz="0" w:space="0" w:color="auto"/>
      </w:divBdr>
    </w:div>
    <w:div w:id="1034113092">
      <w:bodyDiv w:val="1"/>
      <w:marLeft w:val="0"/>
      <w:marRight w:val="0"/>
      <w:marTop w:val="0"/>
      <w:marBottom w:val="0"/>
      <w:divBdr>
        <w:top w:val="none" w:sz="0" w:space="0" w:color="auto"/>
        <w:left w:val="none" w:sz="0" w:space="0" w:color="auto"/>
        <w:bottom w:val="none" w:sz="0" w:space="0" w:color="auto"/>
        <w:right w:val="none" w:sz="0" w:space="0" w:color="auto"/>
      </w:divBdr>
    </w:div>
    <w:div w:id="1035081798">
      <w:bodyDiv w:val="1"/>
      <w:marLeft w:val="0"/>
      <w:marRight w:val="0"/>
      <w:marTop w:val="0"/>
      <w:marBottom w:val="0"/>
      <w:divBdr>
        <w:top w:val="none" w:sz="0" w:space="0" w:color="auto"/>
        <w:left w:val="none" w:sz="0" w:space="0" w:color="auto"/>
        <w:bottom w:val="none" w:sz="0" w:space="0" w:color="auto"/>
        <w:right w:val="none" w:sz="0" w:space="0" w:color="auto"/>
      </w:divBdr>
    </w:div>
    <w:div w:id="1036008557">
      <w:bodyDiv w:val="1"/>
      <w:marLeft w:val="0"/>
      <w:marRight w:val="0"/>
      <w:marTop w:val="0"/>
      <w:marBottom w:val="0"/>
      <w:divBdr>
        <w:top w:val="none" w:sz="0" w:space="0" w:color="auto"/>
        <w:left w:val="none" w:sz="0" w:space="0" w:color="auto"/>
        <w:bottom w:val="none" w:sz="0" w:space="0" w:color="auto"/>
        <w:right w:val="none" w:sz="0" w:space="0" w:color="auto"/>
      </w:divBdr>
    </w:div>
    <w:div w:id="1069379017">
      <w:bodyDiv w:val="1"/>
      <w:marLeft w:val="0"/>
      <w:marRight w:val="0"/>
      <w:marTop w:val="0"/>
      <w:marBottom w:val="0"/>
      <w:divBdr>
        <w:top w:val="none" w:sz="0" w:space="0" w:color="auto"/>
        <w:left w:val="none" w:sz="0" w:space="0" w:color="auto"/>
        <w:bottom w:val="none" w:sz="0" w:space="0" w:color="auto"/>
        <w:right w:val="none" w:sz="0" w:space="0" w:color="auto"/>
      </w:divBdr>
    </w:div>
    <w:div w:id="1075012697">
      <w:bodyDiv w:val="1"/>
      <w:marLeft w:val="0"/>
      <w:marRight w:val="0"/>
      <w:marTop w:val="0"/>
      <w:marBottom w:val="0"/>
      <w:divBdr>
        <w:top w:val="none" w:sz="0" w:space="0" w:color="auto"/>
        <w:left w:val="none" w:sz="0" w:space="0" w:color="auto"/>
        <w:bottom w:val="none" w:sz="0" w:space="0" w:color="auto"/>
        <w:right w:val="none" w:sz="0" w:space="0" w:color="auto"/>
      </w:divBdr>
    </w:div>
    <w:div w:id="1118259693">
      <w:bodyDiv w:val="1"/>
      <w:marLeft w:val="0"/>
      <w:marRight w:val="0"/>
      <w:marTop w:val="0"/>
      <w:marBottom w:val="0"/>
      <w:divBdr>
        <w:top w:val="none" w:sz="0" w:space="0" w:color="auto"/>
        <w:left w:val="none" w:sz="0" w:space="0" w:color="auto"/>
        <w:bottom w:val="none" w:sz="0" w:space="0" w:color="auto"/>
        <w:right w:val="none" w:sz="0" w:space="0" w:color="auto"/>
      </w:divBdr>
    </w:div>
    <w:div w:id="1124469971">
      <w:bodyDiv w:val="1"/>
      <w:marLeft w:val="0"/>
      <w:marRight w:val="0"/>
      <w:marTop w:val="0"/>
      <w:marBottom w:val="0"/>
      <w:divBdr>
        <w:top w:val="none" w:sz="0" w:space="0" w:color="auto"/>
        <w:left w:val="none" w:sz="0" w:space="0" w:color="auto"/>
        <w:bottom w:val="none" w:sz="0" w:space="0" w:color="auto"/>
        <w:right w:val="none" w:sz="0" w:space="0" w:color="auto"/>
      </w:divBdr>
    </w:div>
    <w:div w:id="1128007521">
      <w:bodyDiv w:val="1"/>
      <w:marLeft w:val="0"/>
      <w:marRight w:val="0"/>
      <w:marTop w:val="0"/>
      <w:marBottom w:val="0"/>
      <w:divBdr>
        <w:top w:val="none" w:sz="0" w:space="0" w:color="auto"/>
        <w:left w:val="none" w:sz="0" w:space="0" w:color="auto"/>
        <w:bottom w:val="none" w:sz="0" w:space="0" w:color="auto"/>
        <w:right w:val="none" w:sz="0" w:space="0" w:color="auto"/>
      </w:divBdr>
    </w:div>
    <w:div w:id="1133791403">
      <w:bodyDiv w:val="1"/>
      <w:marLeft w:val="0"/>
      <w:marRight w:val="0"/>
      <w:marTop w:val="0"/>
      <w:marBottom w:val="0"/>
      <w:divBdr>
        <w:top w:val="none" w:sz="0" w:space="0" w:color="auto"/>
        <w:left w:val="none" w:sz="0" w:space="0" w:color="auto"/>
        <w:bottom w:val="none" w:sz="0" w:space="0" w:color="auto"/>
        <w:right w:val="none" w:sz="0" w:space="0" w:color="auto"/>
      </w:divBdr>
    </w:div>
    <w:div w:id="1138960038">
      <w:bodyDiv w:val="1"/>
      <w:marLeft w:val="0"/>
      <w:marRight w:val="0"/>
      <w:marTop w:val="0"/>
      <w:marBottom w:val="0"/>
      <w:divBdr>
        <w:top w:val="none" w:sz="0" w:space="0" w:color="auto"/>
        <w:left w:val="none" w:sz="0" w:space="0" w:color="auto"/>
        <w:bottom w:val="none" w:sz="0" w:space="0" w:color="auto"/>
        <w:right w:val="none" w:sz="0" w:space="0" w:color="auto"/>
      </w:divBdr>
    </w:div>
    <w:div w:id="1148857674">
      <w:bodyDiv w:val="1"/>
      <w:marLeft w:val="0"/>
      <w:marRight w:val="0"/>
      <w:marTop w:val="0"/>
      <w:marBottom w:val="0"/>
      <w:divBdr>
        <w:top w:val="none" w:sz="0" w:space="0" w:color="auto"/>
        <w:left w:val="none" w:sz="0" w:space="0" w:color="auto"/>
        <w:bottom w:val="none" w:sz="0" w:space="0" w:color="auto"/>
        <w:right w:val="none" w:sz="0" w:space="0" w:color="auto"/>
      </w:divBdr>
    </w:div>
    <w:div w:id="1191336019">
      <w:bodyDiv w:val="1"/>
      <w:marLeft w:val="0"/>
      <w:marRight w:val="0"/>
      <w:marTop w:val="0"/>
      <w:marBottom w:val="0"/>
      <w:divBdr>
        <w:top w:val="none" w:sz="0" w:space="0" w:color="auto"/>
        <w:left w:val="none" w:sz="0" w:space="0" w:color="auto"/>
        <w:bottom w:val="none" w:sz="0" w:space="0" w:color="auto"/>
        <w:right w:val="none" w:sz="0" w:space="0" w:color="auto"/>
      </w:divBdr>
    </w:div>
    <w:div w:id="1197158980">
      <w:bodyDiv w:val="1"/>
      <w:marLeft w:val="0"/>
      <w:marRight w:val="0"/>
      <w:marTop w:val="0"/>
      <w:marBottom w:val="0"/>
      <w:divBdr>
        <w:top w:val="none" w:sz="0" w:space="0" w:color="auto"/>
        <w:left w:val="none" w:sz="0" w:space="0" w:color="auto"/>
        <w:bottom w:val="none" w:sz="0" w:space="0" w:color="auto"/>
        <w:right w:val="none" w:sz="0" w:space="0" w:color="auto"/>
      </w:divBdr>
    </w:div>
    <w:div w:id="1203446310">
      <w:bodyDiv w:val="1"/>
      <w:marLeft w:val="0"/>
      <w:marRight w:val="0"/>
      <w:marTop w:val="0"/>
      <w:marBottom w:val="0"/>
      <w:divBdr>
        <w:top w:val="none" w:sz="0" w:space="0" w:color="auto"/>
        <w:left w:val="none" w:sz="0" w:space="0" w:color="auto"/>
        <w:bottom w:val="none" w:sz="0" w:space="0" w:color="auto"/>
        <w:right w:val="none" w:sz="0" w:space="0" w:color="auto"/>
      </w:divBdr>
    </w:div>
    <w:div w:id="1220288511">
      <w:bodyDiv w:val="1"/>
      <w:marLeft w:val="0"/>
      <w:marRight w:val="0"/>
      <w:marTop w:val="0"/>
      <w:marBottom w:val="0"/>
      <w:divBdr>
        <w:top w:val="none" w:sz="0" w:space="0" w:color="auto"/>
        <w:left w:val="none" w:sz="0" w:space="0" w:color="auto"/>
        <w:bottom w:val="none" w:sz="0" w:space="0" w:color="auto"/>
        <w:right w:val="none" w:sz="0" w:space="0" w:color="auto"/>
      </w:divBdr>
    </w:div>
    <w:div w:id="1221288652">
      <w:bodyDiv w:val="1"/>
      <w:marLeft w:val="0"/>
      <w:marRight w:val="0"/>
      <w:marTop w:val="0"/>
      <w:marBottom w:val="0"/>
      <w:divBdr>
        <w:top w:val="none" w:sz="0" w:space="0" w:color="auto"/>
        <w:left w:val="none" w:sz="0" w:space="0" w:color="auto"/>
        <w:bottom w:val="none" w:sz="0" w:space="0" w:color="auto"/>
        <w:right w:val="none" w:sz="0" w:space="0" w:color="auto"/>
      </w:divBdr>
    </w:div>
    <w:div w:id="1222060683">
      <w:bodyDiv w:val="1"/>
      <w:marLeft w:val="0"/>
      <w:marRight w:val="0"/>
      <w:marTop w:val="0"/>
      <w:marBottom w:val="0"/>
      <w:divBdr>
        <w:top w:val="none" w:sz="0" w:space="0" w:color="auto"/>
        <w:left w:val="none" w:sz="0" w:space="0" w:color="auto"/>
        <w:bottom w:val="none" w:sz="0" w:space="0" w:color="auto"/>
        <w:right w:val="none" w:sz="0" w:space="0" w:color="auto"/>
      </w:divBdr>
    </w:div>
    <w:div w:id="1231650322">
      <w:bodyDiv w:val="1"/>
      <w:marLeft w:val="0"/>
      <w:marRight w:val="0"/>
      <w:marTop w:val="0"/>
      <w:marBottom w:val="0"/>
      <w:divBdr>
        <w:top w:val="none" w:sz="0" w:space="0" w:color="auto"/>
        <w:left w:val="none" w:sz="0" w:space="0" w:color="auto"/>
        <w:bottom w:val="none" w:sz="0" w:space="0" w:color="auto"/>
        <w:right w:val="none" w:sz="0" w:space="0" w:color="auto"/>
      </w:divBdr>
    </w:div>
    <w:div w:id="1268075884">
      <w:bodyDiv w:val="1"/>
      <w:marLeft w:val="0"/>
      <w:marRight w:val="0"/>
      <w:marTop w:val="0"/>
      <w:marBottom w:val="0"/>
      <w:divBdr>
        <w:top w:val="none" w:sz="0" w:space="0" w:color="auto"/>
        <w:left w:val="none" w:sz="0" w:space="0" w:color="auto"/>
        <w:bottom w:val="none" w:sz="0" w:space="0" w:color="auto"/>
        <w:right w:val="none" w:sz="0" w:space="0" w:color="auto"/>
      </w:divBdr>
    </w:div>
    <w:div w:id="1273168827">
      <w:bodyDiv w:val="1"/>
      <w:marLeft w:val="0"/>
      <w:marRight w:val="0"/>
      <w:marTop w:val="0"/>
      <w:marBottom w:val="0"/>
      <w:divBdr>
        <w:top w:val="none" w:sz="0" w:space="0" w:color="auto"/>
        <w:left w:val="none" w:sz="0" w:space="0" w:color="auto"/>
        <w:bottom w:val="none" w:sz="0" w:space="0" w:color="auto"/>
        <w:right w:val="none" w:sz="0" w:space="0" w:color="auto"/>
      </w:divBdr>
    </w:div>
    <w:div w:id="1309360931">
      <w:bodyDiv w:val="1"/>
      <w:marLeft w:val="0"/>
      <w:marRight w:val="0"/>
      <w:marTop w:val="0"/>
      <w:marBottom w:val="0"/>
      <w:divBdr>
        <w:top w:val="none" w:sz="0" w:space="0" w:color="auto"/>
        <w:left w:val="none" w:sz="0" w:space="0" w:color="auto"/>
        <w:bottom w:val="none" w:sz="0" w:space="0" w:color="auto"/>
        <w:right w:val="none" w:sz="0" w:space="0" w:color="auto"/>
      </w:divBdr>
    </w:div>
    <w:div w:id="1368872492">
      <w:bodyDiv w:val="1"/>
      <w:marLeft w:val="0"/>
      <w:marRight w:val="0"/>
      <w:marTop w:val="0"/>
      <w:marBottom w:val="0"/>
      <w:divBdr>
        <w:top w:val="none" w:sz="0" w:space="0" w:color="auto"/>
        <w:left w:val="none" w:sz="0" w:space="0" w:color="auto"/>
        <w:bottom w:val="none" w:sz="0" w:space="0" w:color="auto"/>
        <w:right w:val="none" w:sz="0" w:space="0" w:color="auto"/>
      </w:divBdr>
    </w:div>
    <w:div w:id="1372077335">
      <w:bodyDiv w:val="1"/>
      <w:marLeft w:val="0"/>
      <w:marRight w:val="0"/>
      <w:marTop w:val="0"/>
      <w:marBottom w:val="0"/>
      <w:divBdr>
        <w:top w:val="none" w:sz="0" w:space="0" w:color="auto"/>
        <w:left w:val="none" w:sz="0" w:space="0" w:color="auto"/>
        <w:bottom w:val="none" w:sz="0" w:space="0" w:color="auto"/>
        <w:right w:val="none" w:sz="0" w:space="0" w:color="auto"/>
      </w:divBdr>
    </w:div>
    <w:div w:id="1380545624">
      <w:bodyDiv w:val="1"/>
      <w:marLeft w:val="0"/>
      <w:marRight w:val="0"/>
      <w:marTop w:val="0"/>
      <w:marBottom w:val="0"/>
      <w:divBdr>
        <w:top w:val="none" w:sz="0" w:space="0" w:color="auto"/>
        <w:left w:val="none" w:sz="0" w:space="0" w:color="auto"/>
        <w:bottom w:val="none" w:sz="0" w:space="0" w:color="auto"/>
        <w:right w:val="none" w:sz="0" w:space="0" w:color="auto"/>
      </w:divBdr>
    </w:div>
    <w:div w:id="1386373678">
      <w:bodyDiv w:val="1"/>
      <w:marLeft w:val="0"/>
      <w:marRight w:val="0"/>
      <w:marTop w:val="0"/>
      <w:marBottom w:val="0"/>
      <w:divBdr>
        <w:top w:val="none" w:sz="0" w:space="0" w:color="auto"/>
        <w:left w:val="none" w:sz="0" w:space="0" w:color="auto"/>
        <w:bottom w:val="none" w:sz="0" w:space="0" w:color="auto"/>
        <w:right w:val="none" w:sz="0" w:space="0" w:color="auto"/>
      </w:divBdr>
    </w:div>
    <w:div w:id="1392656672">
      <w:bodyDiv w:val="1"/>
      <w:marLeft w:val="0"/>
      <w:marRight w:val="0"/>
      <w:marTop w:val="0"/>
      <w:marBottom w:val="0"/>
      <w:divBdr>
        <w:top w:val="none" w:sz="0" w:space="0" w:color="auto"/>
        <w:left w:val="none" w:sz="0" w:space="0" w:color="auto"/>
        <w:bottom w:val="none" w:sz="0" w:space="0" w:color="auto"/>
        <w:right w:val="none" w:sz="0" w:space="0" w:color="auto"/>
      </w:divBdr>
    </w:div>
    <w:div w:id="1413893590">
      <w:bodyDiv w:val="1"/>
      <w:marLeft w:val="0"/>
      <w:marRight w:val="0"/>
      <w:marTop w:val="0"/>
      <w:marBottom w:val="0"/>
      <w:divBdr>
        <w:top w:val="none" w:sz="0" w:space="0" w:color="auto"/>
        <w:left w:val="none" w:sz="0" w:space="0" w:color="auto"/>
        <w:bottom w:val="none" w:sz="0" w:space="0" w:color="auto"/>
        <w:right w:val="none" w:sz="0" w:space="0" w:color="auto"/>
      </w:divBdr>
    </w:div>
    <w:div w:id="1419324141">
      <w:bodyDiv w:val="1"/>
      <w:marLeft w:val="0"/>
      <w:marRight w:val="0"/>
      <w:marTop w:val="0"/>
      <w:marBottom w:val="0"/>
      <w:divBdr>
        <w:top w:val="none" w:sz="0" w:space="0" w:color="auto"/>
        <w:left w:val="none" w:sz="0" w:space="0" w:color="auto"/>
        <w:bottom w:val="none" w:sz="0" w:space="0" w:color="auto"/>
        <w:right w:val="none" w:sz="0" w:space="0" w:color="auto"/>
      </w:divBdr>
    </w:div>
    <w:div w:id="1429081518">
      <w:bodyDiv w:val="1"/>
      <w:marLeft w:val="0"/>
      <w:marRight w:val="0"/>
      <w:marTop w:val="0"/>
      <w:marBottom w:val="0"/>
      <w:divBdr>
        <w:top w:val="none" w:sz="0" w:space="0" w:color="auto"/>
        <w:left w:val="none" w:sz="0" w:space="0" w:color="auto"/>
        <w:bottom w:val="none" w:sz="0" w:space="0" w:color="auto"/>
        <w:right w:val="none" w:sz="0" w:space="0" w:color="auto"/>
      </w:divBdr>
    </w:div>
    <w:div w:id="1477529150">
      <w:bodyDiv w:val="1"/>
      <w:marLeft w:val="0"/>
      <w:marRight w:val="0"/>
      <w:marTop w:val="0"/>
      <w:marBottom w:val="0"/>
      <w:divBdr>
        <w:top w:val="none" w:sz="0" w:space="0" w:color="auto"/>
        <w:left w:val="none" w:sz="0" w:space="0" w:color="auto"/>
        <w:bottom w:val="none" w:sz="0" w:space="0" w:color="auto"/>
        <w:right w:val="none" w:sz="0" w:space="0" w:color="auto"/>
      </w:divBdr>
    </w:div>
    <w:div w:id="1479567373">
      <w:bodyDiv w:val="1"/>
      <w:marLeft w:val="0"/>
      <w:marRight w:val="0"/>
      <w:marTop w:val="0"/>
      <w:marBottom w:val="0"/>
      <w:divBdr>
        <w:top w:val="none" w:sz="0" w:space="0" w:color="auto"/>
        <w:left w:val="none" w:sz="0" w:space="0" w:color="auto"/>
        <w:bottom w:val="none" w:sz="0" w:space="0" w:color="auto"/>
        <w:right w:val="none" w:sz="0" w:space="0" w:color="auto"/>
      </w:divBdr>
    </w:div>
    <w:div w:id="1506288991">
      <w:bodyDiv w:val="1"/>
      <w:marLeft w:val="0"/>
      <w:marRight w:val="0"/>
      <w:marTop w:val="0"/>
      <w:marBottom w:val="0"/>
      <w:divBdr>
        <w:top w:val="none" w:sz="0" w:space="0" w:color="auto"/>
        <w:left w:val="none" w:sz="0" w:space="0" w:color="auto"/>
        <w:bottom w:val="none" w:sz="0" w:space="0" w:color="auto"/>
        <w:right w:val="none" w:sz="0" w:space="0" w:color="auto"/>
      </w:divBdr>
    </w:div>
    <w:div w:id="1528367140">
      <w:bodyDiv w:val="1"/>
      <w:marLeft w:val="0"/>
      <w:marRight w:val="0"/>
      <w:marTop w:val="0"/>
      <w:marBottom w:val="0"/>
      <w:divBdr>
        <w:top w:val="none" w:sz="0" w:space="0" w:color="auto"/>
        <w:left w:val="none" w:sz="0" w:space="0" w:color="auto"/>
        <w:bottom w:val="none" w:sz="0" w:space="0" w:color="auto"/>
        <w:right w:val="none" w:sz="0" w:space="0" w:color="auto"/>
      </w:divBdr>
    </w:div>
    <w:div w:id="1544058175">
      <w:bodyDiv w:val="1"/>
      <w:marLeft w:val="0"/>
      <w:marRight w:val="0"/>
      <w:marTop w:val="0"/>
      <w:marBottom w:val="0"/>
      <w:divBdr>
        <w:top w:val="none" w:sz="0" w:space="0" w:color="auto"/>
        <w:left w:val="none" w:sz="0" w:space="0" w:color="auto"/>
        <w:bottom w:val="none" w:sz="0" w:space="0" w:color="auto"/>
        <w:right w:val="none" w:sz="0" w:space="0" w:color="auto"/>
      </w:divBdr>
    </w:div>
    <w:div w:id="1546213045">
      <w:bodyDiv w:val="1"/>
      <w:marLeft w:val="0"/>
      <w:marRight w:val="0"/>
      <w:marTop w:val="0"/>
      <w:marBottom w:val="0"/>
      <w:divBdr>
        <w:top w:val="none" w:sz="0" w:space="0" w:color="auto"/>
        <w:left w:val="none" w:sz="0" w:space="0" w:color="auto"/>
        <w:bottom w:val="none" w:sz="0" w:space="0" w:color="auto"/>
        <w:right w:val="none" w:sz="0" w:space="0" w:color="auto"/>
      </w:divBdr>
    </w:div>
    <w:div w:id="1561553707">
      <w:bodyDiv w:val="1"/>
      <w:marLeft w:val="0"/>
      <w:marRight w:val="0"/>
      <w:marTop w:val="0"/>
      <w:marBottom w:val="0"/>
      <w:divBdr>
        <w:top w:val="none" w:sz="0" w:space="0" w:color="auto"/>
        <w:left w:val="none" w:sz="0" w:space="0" w:color="auto"/>
        <w:bottom w:val="none" w:sz="0" w:space="0" w:color="auto"/>
        <w:right w:val="none" w:sz="0" w:space="0" w:color="auto"/>
      </w:divBdr>
    </w:div>
    <w:div w:id="1567380113">
      <w:bodyDiv w:val="1"/>
      <w:marLeft w:val="0"/>
      <w:marRight w:val="0"/>
      <w:marTop w:val="0"/>
      <w:marBottom w:val="0"/>
      <w:divBdr>
        <w:top w:val="none" w:sz="0" w:space="0" w:color="auto"/>
        <w:left w:val="none" w:sz="0" w:space="0" w:color="auto"/>
        <w:bottom w:val="none" w:sz="0" w:space="0" w:color="auto"/>
        <w:right w:val="none" w:sz="0" w:space="0" w:color="auto"/>
      </w:divBdr>
    </w:div>
    <w:div w:id="1574003998">
      <w:bodyDiv w:val="1"/>
      <w:marLeft w:val="0"/>
      <w:marRight w:val="0"/>
      <w:marTop w:val="0"/>
      <w:marBottom w:val="0"/>
      <w:divBdr>
        <w:top w:val="none" w:sz="0" w:space="0" w:color="auto"/>
        <w:left w:val="none" w:sz="0" w:space="0" w:color="auto"/>
        <w:bottom w:val="none" w:sz="0" w:space="0" w:color="auto"/>
        <w:right w:val="none" w:sz="0" w:space="0" w:color="auto"/>
      </w:divBdr>
    </w:div>
    <w:div w:id="1626353807">
      <w:bodyDiv w:val="1"/>
      <w:marLeft w:val="0"/>
      <w:marRight w:val="0"/>
      <w:marTop w:val="0"/>
      <w:marBottom w:val="0"/>
      <w:divBdr>
        <w:top w:val="none" w:sz="0" w:space="0" w:color="auto"/>
        <w:left w:val="none" w:sz="0" w:space="0" w:color="auto"/>
        <w:bottom w:val="none" w:sz="0" w:space="0" w:color="auto"/>
        <w:right w:val="none" w:sz="0" w:space="0" w:color="auto"/>
      </w:divBdr>
    </w:div>
    <w:div w:id="1627464388">
      <w:bodyDiv w:val="1"/>
      <w:marLeft w:val="0"/>
      <w:marRight w:val="0"/>
      <w:marTop w:val="0"/>
      <w:marBottom w:val="0"/>
      <w:divBdr>
        <w:top w:val="none" w:sz="0" w:space="0" w:color="auto"/>
        <w:left w:val="none" w:sz="0" w:space="0" w:color="auto"/>
        <w:bottom w:val="none" w:sz="0" w:space="0" w:color="auto"/>
        <w:right w:val="none" w:sz="0" w:space="0" w:color="auto"/>
      </w:divBdr>
    </w:div>
    <w:div w:id="1631134882">
      <w:bodyDiv w:val="1"/>
      <w:marLeft w:val="0"/>
      <w:marRight w:val="0"/>
      <w:marTop w:val="0"/>
      <w:marBottom w:val="0"/>
      <w:divBdr>
        <w:top w:val="none" w:sz="0" w:space="0" w:color="auto"/>
        <w:left w:val="none" w:sz="0" w:space="0" w:color="auto"/>
        <w:bottom w:val="none" w:sz="0" w:space="0" w:color="auto"/>
        <w:right w:val="none" w:sz="0" w:space="0" w:color="auto"/>
      </w:divBdr>
    </w:div>
    <w:div w:id="1634366743">
      <w:bodyDiv w:val="1"/>
      <w:marLeft w:val="0"/>
      <w:marRight w:val="0"/>
      <w:marTop w:val="0"/>
      <w:marBottom w:val="0"/>
      <w:divBdr>
        <w:top w:val="none" w:sz="0" w:space="0" w:color="auto"/>
        <w:left w:val="none" w:sz="0" w:space="0" w:color="auto"/>
        <w:bottom w:val="none" w:sz="0" w:space="0" w:color="auto"/>
        <w:right w:val="none" w:sz="0" w:space="0" w:color="auto"/>
      </w:divBdr>
    </w:div>
    <w:div w:id="1637904361">
      <w:bodyDiv w:val="1"/>
      <w:marLeft w:val="0"/>
      <w:marRight w:val="0"/>
      <w:marTop w:val="0"/>
      <w:marBottom w:val="0"/>
      <w:divBdr>
        <w:top w:val="none" w:sz="0" w:space="0" w:color="auto"/>
        <w:left w:val="none" w:sz="0" w:space="0" w:color="auto"/>
        <w:bottom w:val="none" w:sz="0" w:space="0" w:color="auto"/>
        <w:right w:val="none" w:sz="0" w:space="0" w:color="auto"/>
      </w:divBdr>
    </w:div>
    <w:div w:id="1639846903">
      <w:bodyDiv w:val="1"/>
      <w:marLeft w:val="0"/>
      <w:marRight w:val="0"/>
      <w:marTop w:val="0"/>
      <w:marBottom w:val="0"/>
      <w:divBdr>
        <w:top w:val="none" w:sz="0" w:space="0" w:color="auto"/>
        <w:left w:val="none" w:sz="0" w:space="0" w:color="auto"/>
        <w:bottom w:val="none" w:sz="0" w:space="0" w:color="auto"/>
        <w:right w:val="none" w:sz="0" w:space="0" w:color="auto"/>
      </w:divBdr>
    </w:div>
    <w:div w:id="1651207532">
      <w:bodyDiv w:val="1"/>
      <w:marLeft w:val="0"/>
      <w:marRight w:val="0"/>
      <w:marTop w:val="0"/>
      <w:marBottom w:val="0"/>
      <w:divBdr>
        <w:top w:val="none" w:sz="0" w:space="0" w:color="auto"/>
        <w:left w:val="none" w:sz="0" w:space="0" w:color="auto"/>
        <w:bottom w:val="none" w:sz="0" w:space="0" w:color="auto"/>
        <w:right w:val="none" w:sz="0" w:space="0" w:color="auto"/>
      </w:divBdr>
    </w:div>
    <w:div w:id="1655722953">
      <w:bodyDiv w:val="1"/>
      <w:marLeft w:val="0"/>
      <w:marRight w:val="0"/>
      <w:marTop w:val="0"/>
      <w:marBottom w:val="0"/>
      <w:divBdr>
        <w:top w:val="none" w:sz="0" w:space="0" w:color="auto"/>
        <w:left w:val="none" w:sz="0" w:space="0" w:color="auto"/>
        <w:bottom w:val="none" w:sz="0" w:space="0" w:color="auto"/>
        <w:right w:val="none" w:sz="0" w:space="0" w:color="auto"/>
      </w:divBdr>
    </w:div>
    <w:div w:id="1667592893">
      <w:bodyDiv w:val="1"/>
      <w:marLeft w:val="0"/>
      <w:marRight w:val="0"/>
      <w:marTop w:val="0"/>
      <w:marBottom w:val="0"/>
      <w:divBdr>
        <w:top w:val="none" w:sz="0" w:space="0" w:color="auto"/>
        <w:left w:val="none" w:sz="0" w:space="0" w:color="auto"/>
        <w:bottom w:val="none" w:sz="0" w:space="0" w:color="auto"/>
        <w:right w:val="none" w:sz="0" w:space="0" w:color="auto"/>
      </w:divBdr>
    </w:div>
    <w:div w:id="1673216709">
      <w:bodyDiv w:val="1"/>
      <w:marLeft w:val="0"/>
      <w:marRight w:val="0"/>
      <w:marTop w:val="0"/>
      <w:marBottom w:val="0"/>
      <w:divBdr>
        <w:top w:val="none" w:sz="0" w:space="0" w:color="auto"/>
        <w:left w:val="none" w:sz="0" w:space="0" w:color="auto"/>
        <w:bottom w:val="none" w:sz="0" w:space="0" w:color="auto"/>
        <w:right w:val="none" w:sz="0" w:space="0" w:color="auto"/>
      </w:divBdr>
    </w:div>
    <w:div w:id="1686517418">
      <w:bodyDiv w:val="1"/>
      <w:marLeft w:val="0"/>
      <w:marRight w:val="0"/>
      <w:marTop w:val="0"/>
      <w:marBottom w:val="0"/>
      <w:divBdr>
        <w:top w:val="none" w:sz="0" w:space="0" w:color="auto"/>
        <w:left w:val="none" w:sz="0" w:space="0" w:color="auto"/>
        <w:bottom w:val="none" w:sz="0" w:space="0" w:color="auto"/>
        <w:right w:val="none" w:sz="0" w:space="0" w:color="auto"/>
      </w:divBdr>
    </w:div>
    <w:div w:id="1695956626">
      <w:bodyDiv w:val="1"/>
      <w:marLeft w:val="0"/>
      <w:marRight w:val="0"/>
      <w:marTop w:val="0"/>
      <w:marBottom w:val="0"/>
      <w:divBdr>
        <w:top w:val="none" w:sz="0" w:space="0" w:color="auto"/>
        <w:left w:val="none" w:sz="0" w:space="0" w:color="auto"/>
        <w:bottom w:val="none" w:sz="0" w:space="0" w:color="auto"/>
        <w:right w:val="none" w:sz="0" w:space="0" w:color="auto"/>
      </w:divBdr>
    </w:div>
    <w:div w:id="1709797628">
      <w:bodyDiv w:val="1"/>
      <w:marLeft w:val="0"/>
      <w:marRight w:val="0"/>
      <w:marTop w:val="0"/>
      <w:marBottom w:val="0"/>
      <w:divBdr>
        <w:top w:val="none" w:sz="0" w:space="0" w:color="auto"/>
        <w:left w:val="none" w:sz="0" w:space="0" w:color="auto"/>
        <w:bottom w:val="none" w:sz="0" w:space="0" w:color="auto"/>
        <w:right w:val="none" w:sz="0" w:space="0" w:color="auto"/>
      </w:divBdr>
    </w:div>
    <w:div w:id="1722051844">
      <w:bodyDiv w:val="1"/>
      <w:marLeft w:val="0"/>
      <w:marRight w:val="0"/>
      <w:marTop w:val="0"/>
      <w:marBottom w:val="0"/>
      <w:divBdr>
        <w:top w:val="none" w:sz="0" w:space="0" w:color="auto"/>
        <w:left w:val="none" w:sz="0" w:space="0" w:color="auto"/>
        <w:bottom w:val="none" w:sz="0" w:space="0" w:color="auto"/>
        <w:right w:val="none" w:sz="0" w:space="0" w:color="auto"/>
      </w:divBdr>
    </w:div>
    <w:div w:id="1750617194">
      <w:bodyDiv w:val="1"/>
      <w:marLeft w:val="0"/>
      <w:marRight w:val="0"/>
      <w:marTop w:val="0"/>
      <w:marBottom w:val="0"/>
      <w:divBdr>
        <w:top w:val="none" w:sz="0" w:space="0" w:color="auto"/>
        <w:left w:val="none" w:sz="0" w:space="0" w:color="auto"/>
        <w:bottom w:val="none" w:sz="0" w:space="0" w:color="auto"/>
        <w:right w:val="none" w:sz="0" w:space="0" w:color="auto"/>
      </w:divBdr>
    </w:div>
    <w:div w:id="1756589553">
      <w:bodyDiv w:val="1"/>
      <w:marLeft w:val="0"/>
      <w:marRight w:val="0"/>
      <w:marTop w:val="0"/>
      <w:marBottom w:val="0"/>
      <w:divBdr>
        <w:top w:val="none" w:sz="0" w:space="0" w:color="auto"/>
        <w:left w:val="none" w:sz="0" w:space="0" w:color="auto"/>
        <w:bottom w:val="none" w:sz="0" w:space="0" w:color="auto"/>
        <w:right w:val="none" w:sz="0" w:space="0" w:color="auto"/>
      </w:divBdr>
    </w:div>
    <w:div w:id="1756710084">
      <w:bodyDiv w:val="1"/>
      <w:marLeft w:val="0"/>
      <w:marRight w:val="0"/>
      <w:marTop w:val="0"/>
      <w:marBottom w:val="0"/>
      <w:divBdr>
        <w:top w:val="none" w:sz="0" w:space="0" w:color="auto"/>
        <w:left w:val="none" w:sz="0" w:space="0" w:color="auto"/>
        <w:bottom w:val="none" w:sz="0" w:space="0" w:color="auto"/>
        <w:right w:val="none" w:sz="0" w:space="0" w:color="auto"/>
      </w:divBdr>
    </w:div>
    <w:div w:id="1757744486">
      <w:bodyDiv w:val="1"/>
      <w:marLeft w:val="0"/>
      <w:marRight w:val="0"/>
      <w:marTop w:val="0"/>
      <w:marBottom w:val="0"/>
      <w:divBdr>
        <w:top w:val="none" w:sz="0" w:space="0" w:color="auto"/>
        <w:left w:val="none" w:sz="0" w:space="0" w:color="auto"/>
        <w:bottom w:val="none" w:sz="0" w:space="0" w:color="auto"/>
        <w:right w:val="none" w:sz="0" w:space="0" w:color="auto"/>
      </w:divBdr>
    </w:div>
    <w:div w:id="1762995031">
      <w:bodyDiv w:val="1"/>
      <w:marLeft w:val="0"/>
      <w:marRight w:val="0"/>
      <w:marTop w:val="0"/>
      <w:marBottom w:val="0"/>
      <w:divBdr>
        <w:top w:val="none" w:sz="0" w:space="0" w:color="auto"/>
        <w:left w:val="none" w:sz="0" w:space="0" w:color="auto"/>
        <w:bottom w:val="none" w:sz="0" w:space="0" w:color="auto"/>
        <w:right w:val="none" w:sz="0" w:space="0" w:color="auto"/>
      </w:divBdr>
    </w:div>
    <w:div w:id="1773939190">
      <w:bodyDiv w:val="1"/>
      <w:marLeft w:val="0"/>
      <w:marRight w:val="0"/>
      <w:marTop w:val="0"/>
      <w:marBottom w:val="0"/>
      <w:divBdr>
        <w:top w:val="none" w:sz="0" w:space="0" w:color="auto"/>
        <w:left w:val="none" w:sz="0" w:space="0" w:color="auto"/>
        <w:bottom w:val="none" w:sz="0" w:space="0" w:color="auto"/>
        <w:right w:val="none" w:sz="0" w:space="0" w:color="auto"/>
      </w:divBdr>
    </w:div>
    <w:div w:id="1775204549">
      <w:bodyDiv w:val="1"/>
      <w:marLeft w:val="0"/>
      <w:marRight w:val="0"/>
      <w:marTop w:val="0"/>
      <w:marBottom w:val="0"/>
      <w:divBdr>
        <w:top w:val="none" w:sz="0" w:space="0" w:color="auto"/>
        <w:left w:val="none" w:sz="0" w:space="0" w:color="auto"/>
        <w:bottom w:val="none" w:sz="0" w:space="0" w:color="auto"/>
        <w:right w:val="none" w:sz="0" w:space="0" w:color="auto"/>
      </w:divBdr>
    </w:div>
    <w:div w:id="1783500251">
      <w:bodyDiv w:val="1"/>
      <w:marLeft w:val="0"/>
      <w:marRight w:val="0"/>
      <w:marTop w:val="0"/>
      <w:marBottom w:val="0"/>
      <w:divBdr>
        <w:top w:val="none" w:sz="0" w:space="0" w:color="auto"/>
        <w:left w:val="none" w:sz="0" w:space="0" w:color="auto"/>
        <w:bottom w:val="none" w:sz="0" w:space="0" w:color="auto"/>
        <w:right w:val="none" w:sz="0" w:space="0" w:color="auto"/>
      </w:divBdr>
    </w:div>
    <w:div w:id="1795900900">
      <w:bodyDiv w:val="1"/>
      <w:marLeft w:val="0"/>
      <w:marRight w:val="0"/>
      <w:marTop w:val="0"/>
      <w:marBottom w:val="0"/>
      <w:divBdr>
        <w:top w:val="none" w:sz="0" w:space="0" w:color="auto"/>
        <w:left w:val="none" w:sz="0" w:space="0" w:color="auto"/>
        <w:bottom w:val="none" w:sz="0" w:space="0" w:color="auto"/>
        <w:right w:val="none" w:sz="0" w:space="0" w:color="auto"/>
      </w:divBdr>
    </w:div>
    <w:div w:id="1814835510">
      <w:bodyDiv w:val="1"/>
      <w:marLeft w:val="0"/>
      <w:marRight w:val="0"/>
      <w:marTop w:val="0"/>
      <w:marBottom w:val="0"/>
      <w:divBdr>
        <w:top w:val="none" w:sz="0" w:space="0" w:color="auto"/>
        <w:left w:val="none" w:sz="0" w:space="0" w:color="auto"/>
        <w:bottom w:val="none" w:sz="0" w:space="0" w:color="auto"/>
        <w:right w:val="none" w:sz="0" w:space="0" w:color="auto"/>
      </w:divBdr>
    </w:div>
    <w:div w:id="1816528517">
      <w:bodyDiv w:val="1"/>
      <w:marLeft w:val="0"/>
      <w:marRight w:val="0"/>
      <w:marTop w:val="0"/>
      <w:marBottom w:val="0"/>
      <w:divBdr>
        <w:top w:val="none" w:sz="0" w:space="0" w:color="auto"/>
        <w:left w:val="none" w:sz="0" w:space="0" w:color="auto"/>
        <w:bottom w:val="none" w:sz="0" w:space="0" w:color="auto"/>
        <w:right w:val="none" w:sz="0" w:space="0" w:color="auto"/>
      </w:divBdr>
    </w:div>
    <w:div w:id="1831943342">
      <w:bodyDiv w:val="1"/>
      <w:marLeft w:val="0"/>
      <w:marRight w:val="0"/>
      <w:marTop w:val="0"/>
      <w:marBottom w:val="0"/>
      <w:divBdr>
        <w:top w:val="none" w:sz="0" w:space="0" w:color="auto"/>
        <w:left w:val="none" w:sz="0" w:space="0" w:color="auto"/>
        <w:bottom w:val="none" w:sz="0" w:space="0" w:color="auto"/>
        <w:right w:val="none" w:sz="0" w:space="0" w:color="auto"/>
      </w:divBdr>
    </w:div>
    <w:div w:id="1832482490">
      <w:bodyDiv w:val="1"/>
      <w:marLeft w:val="0"/>
      <w:marRight w:val="0"/>
      <w:marTop w:val="0"/>
      <w:marBottom w:val="0"/>
      <w:divBdr>
        <w:top w:val="none" w:sz="0" w:space="0" w:color="auto"/>
        <w:left w:val="none" w:sz="0" w:space="0" w:color="auto"/>
        <w:bottom w:val="none" w:sz="0" w:space="0" w:color="auto"/>
        <w:right w:val="none" w:sz="0" w:space="0" w:color="auto"/>
      </w:divBdr>
    </w:div>
    <w:div w:id="1838766470">
      <w:bodyDiv w:val="1"/>
      <w:marLeft w:val="0"/>
      <w:marRight w:val="0"/>
      <w:marTop w:val="0"/>
      <w:marBottom w:val="0"/>
      <w:divBdr>
        <w:top w:val="none" w:sz="0" w:space="0" w:color="auto"/>
        <w:left w:val="none" w:sz="0" w:space="0" w:color="auto"/>
        <w:bottom w:val="none" w:sz="0" w:space="0" w:color="auto"/>
        <w:right w:val="none" w:sz="0" w:space="0" w:color="auto"/>
      </w:divBdr>
    </w:div>
    <w:div w:id="1852527365">
      <w:bodyDiv w:val="1"/>
      <w:marLeft w:val="0"/>
      <w:marRight w:val="0"/>
      <w:marTop w:val="0"/>
      <w:marBottom w:val="0"/>
      <w:divBdr>
        <w:top w:val="none" w:sz="0" w:space="0" w:color="auto"/>
        <w:left w:val="none" w:sz="0" w:space="0" w:color="auto"/>
        <w:bottom w:val="none" w:sz="0" w:space="0" w:color="auto"/>
        <w:right w:val="none" w:sz="0" w:space="0" w:color="auto"/>
      </w:divBdr>
    </w:div>
    <w:div w:id="1860656794">
      <w:bodyDiv w:val="1"/>
      <w:marLeft w:val="0"/>
      <w:marRight w:val="0"/>
      <w:marTop w:val="0"/>
      <w:marBottom w:val="0"/>
      <w:divBdr>
        <w:top w:val="none" w:sz="0" w:space="0" w:color="auto"/>
        <w:left w:val="none" w:sz="0" w:space="0" w:color="auto"/>
        <w:bottom w:val="none" w:sz="0" w:space="0" w:color="auto"/>
        <w:right w:val="none" w:sz="0" w:space="0" w:color="auto"/>
      </w:divBdr>
    </w:div>
    <w:div w:id="1875070828">
      <w:bodyDiv w:val="1"/>
      <w:marLeft w:val="0"/>
      <w:marRight w:val="0"/>
      <w:marTop w:val="0"/>
      <w:marBottom w:val="0"/>
      <w:divBdr>
        <w:top w:val="none" w:sz="0" w:space="0" w:color="auto"/>
        <w:left w:val="none" w:sz="0" w:space="0" w:color="auto"/>
        <w:bottom w:val="none" w:sz="0" w:space="0" w:color="auto"/>
        <w:right w:val="none" w:sz="0" w:space="0" w:color="auto"/>
      </w:divBdr>
    </w:div>
    <w:div w:id="1877159517">
      <w:bodyDiv w:val="1"/>
      <w:marLeft w:val="0"/>
      <w:marRight w:val="0"/>
      <w:marTop w:val="0"/>
      <w:marBottom w:val="0"/>
      <w:divBdr>
        <w:top w:val="none" w:sz="0" w:space="0" w:color="auto"/>
        <w:left w:val="none" w:sz="0" w:space="0" w:color="auto"/>
        <w:bottom w:val="none" w:sz="0" w:space="0" w:color="auto"/>
        <w:right w:val="none" w:sz="0" w:space="0" w:color="auto"/>
      </w:divBdr>
    </w:div>
    <w:div w:id="1910840866">
      <w:bodyDiv w:val="1"/>
      <w:marLeft w:val="0"/>
      <w:marRight w:val="0"/>
      <w:marTop w:val="0"/>
      <w:marBottom w:val="0"/>
      <w:divBdr>
        <w:top w:val="none" w:sz="0" w:space="0" w:color="auto"/>
        <w:left w:val="none" w:sz="0" w:space="0" w:color="auto"/>
        <w:bottom w:val="none" w:sz="0" w:space="0" w:color="auto"/>
        <w:right w:val="none" w:sz="0" w:space="0" w:color="auto"/>
      </w:divBdr>
    </w:div>
    <w:div w:id="1914972204">
      <w:bodyDiv w:val="1"/>
      <w:marLeft w:val="0"/>
      <w:marRight w:val="0"/>
      <w:marTop w:val="0"/>
      <w:marBottom w:val="0"/>
      <w:divBdr>
        <w:top w:val="none" w:sz="0" w:space="0" w:color="auto"/>
        <w:left w:val="none" w:sz="0" w:space="0" w:color="auto"/>
        <w:bottom w:val="none" w:sz="0" w:space="0" w:color="auto"/>
        <w:right w:val="none" w:sz="0" w:space="0" w:color="auto"/>
      </w:divBdr>
    </w:div>
    <w:div w:id="1924796209">
      <w:bodyDiv w:val="1"/>
      <w:marLeft w:val="0"/>
      <w:marRight w:val="0"/>
      <w:marTop w:val="0"/>
      <w:marBottom w:val="0"/>
      <w:divBdr>
        <w:top w:val="none" w:sz="0" w:space="0" w:color="auto"/>
        <w:left w:val="none" w:sz="0" w:space="0" w:color="auto"/>
        <w:bottom w:val="none" w:sz="0" w:space="0" w:color="auto"/>
        <w:right w:val="none" w:sz="0" w:space="0" w:color="auto"/>
      </w:divBdr>
    </w:div>
    <w:div w:id="1942450553">
      <w:bodyDiv w:val="1"/>
      <w:marLeft w:val="0"/>
      <w:marRight w:val="0"/>
      <w:marTop w:val="0"/>
      <w:marBottom w:val="0"/>
      <w:divBdr>
        <w:top w:val="none" w:sz="0" w:space="0" w:color="auto"/>
        <w:left w:val="none" w:sz="0" w:space="0" w:color="auto"/>
        <w:bottom w:val="none" w:sz="0" w:space="0" w:color="auto"/>
        <w:right w:val="none" w:sz="0" w:space="0" w:color="auto"/>
      </w:divBdr>
    </w:div>
    <w:div w:id="1957983398">
      <w:bodyDiv w:val="1"/>
      <w:marLeft w:val="0"/>
      <w:marRight w:val="0"/>
      <w:marTop w:val="0"/>
      <w:marBottom w:val="0"/>
      <w:divBdr>
        <w:top w:val="none" w:sz="0" w:space="0" w:color="auto"/>
        <w:left w:val="none" w:sz="0" w:space="0" w:color="auto"/>
        <w:bottom w:val="none" w:sz="0" w:space="0" w:color="auto"/>
        <w:right w:val="none" w:sz="0" w:space="0" w:color="auto"/>
      </w:divBdr>
    </w:div>
    <w:div w:id="1987271801">
      <w:bodyDiv w:val="1"/>
      <w:marLeft w:val="0"/>
      <w:marRight w:val="0"/>
      <w:marTop w:val="0"/>
      <w:marBottom w:val="0"/>
      <w:divBdr>
        <w:top w:val="none" w:sz="0" w:space="0" w:color="auto"/>
        <w:left w:val="none" w:sz="0" w:space="0" w:color="auto"/>
        <w:bottom w:val="none" w:sz="0" w:space="0" w:color="auto"/>
        <w:right w:val="none" w:sz="0" w:space="0" w:color="auto"/>
      </w:divBdr>
    </w:div>
    <w:div w:id="1989901181">
      <w:bodyDiv w:val="1"/>
      <w:marLeft w:val="0"/>
      <w:marRight w:val="0"/>
      <w:marTop w:val="0"/>
      <w:marBottom w:val="0"/>
      <w:divBdr>
        <w:top w:val="none" w:sz="0" w:space="0" w:color="auto"/>
        <w:left w:val="none" w:sz="0" w:space="0" w:color="auto"/>
        <w:bottom w:val="none" w:sz="0" w:space="0" w:color="auto"/>
        <w:right w:val="none" w:sz="0" w:space="0" w:color="auto"/>
      </w:divBdr>
    </w:div>
    <w:div w:id="1998149801">
      <w:bodyDiv w:val="1"/>
      <w:marLeft w:val="0"/>
      <w:marRight w:val="0"/>
      <w:marTop w:val="0"/>
      <w:marBottom w:val="0"/>
      <w:divBdr>
        <w:top w:val="none" w:sz="0" w:space="0" w:color="auto"/>
        <w:left w:val="none" w:sz="0" w:space="0" w:color="auto"/>
        <w:bottom w:val="none" w:sz="0" w:space="0" w:color="auto"/>
        <w:right w:val="none" w:sz="0" w:space="0" w:color="auto"/>
      </w:divBdr>
    </w:div>
    <w:div w:id="2006275701">
      <w:bodyDiv w:val="1"/>
      <w:marLeft w:val="0"/>
      <w:marRight w:val="0"/>
      <w:marTop w:val="0"/>
      <w:marBottom w:val="0"/>
      <w:divBdr>
        <w:top w:val="none" w:sz="0" w:space="0" w:color="auto"/>
        <w:left w:val="none" w:sz="0" w:space="0" w:color="auto"/>
        <w:bottom w:val="none" w:sz="0" w:space="0" w:color="auto"/>
        <w:right w:val="none" w:sz="0" w:space="0" w:color="auto"/>
      </w:divBdr>
    </w:div>
    <w:div w:id="2017422022">
      <w:bodyDiv w:val="1"/>
      <w:marLeft w:val="0"/>
      <w:marRight w:val="0"/>
      <w:marTop w:val="0"/>
      <w:marBottom w:val="0"/>
      <w:divBdr>
        <w:top w:val="none" w:sz="0" w:space="0" w:color="auto"/>
        <w:left w:val="none" w:sz="0" w:space="0" w:color="auto"/>
        <w:bottom w:val="none" w:sz="0" w:space="0" w:color="auto"/>
        <w:right w:val="none" w:sz="0" w:space="0" w:color="auto"/>
      </w:divBdr>
    </w:div>
    <w:div w:id="2039500029">
      <w:bodyDiv w:val="1"/>
      <w:marLeft w:val="0"/>
      <w:marRight w:val="0"/>
      <w:marTop w:val="0"/>
      <w:marBottom w:val="0"/>
      <w:divBdr>
        <w:top w:val="none" w:sz="0" w:space="0" w:color="auto"/>
        <w:left w:val="none" w:sz="0" w:space="0" w:color="auto"/>
        <w:bottom w:val="none" w:sz="0" w:space="0" w:color="auto"/>
        <w:right w:val="none" w:sz="0" w:space="0" w:color="auto"/>
      </w:divBdr>
    </w:div>
    <w:div w:id="2089964310">
      <w:bodyDiv w:val="1"/>
      <w:marLeft w:val="0"/>
      <w:marRight w:val="0"/>
      <w:marTop w:val="0"/>
      <w:marBottom w:val="0"/>
      <w:divBdr>
        <w:top w:val="none" w:sz="0" w:space="0" w:color="auto"/>
        <w:left w:val="none" w:sz="0" w:space="0" w:color="auto"/>
        <w:bottom w:val="none" w:sz="0" w:space="0" w:color="auto"/>
        <w:right w:val="none" w:sz="0" w:space="0" w:color="auto"/>
      </w:divBdr>
    </w:div>
    <w:div w:id="2091464258">
      <w:bodyDiv w:val="1"/>
      <w:marLeft w:val="0"/>
      <w:marRight w:val="0"/>
      <w:marTop w:val="0"/>
      <w:marBottom w:val="0"/>
      <w:divBdr>
        <w:top w:val="none" w:sz="0" w:space="0" w:color="auto"/>
        <w:left w:val="none" w:sz="0" w:space="0" w:color="auto"/>
        <w:bottom w:val="none" w:sz="0" w:space="0" w:color="auto"/>
        <w:right w:val="none" w:sz="0" w:space="0" w:color="auto"/>
      </w:divBdr>
    </w:div>
    <w:div w:id="2093622775">
      <w:bodyDiv w:val="1"/>
      <w:marLeft w:val="0"/>
      <w:marRight w:val="0"/>
      <w:marTop w:val="0"/>
      <w:marBottom w:val="0"/>
      <w:divBdr>
        <w:top w:val="none" w:sz="0" w:space="0" w:color="auto"/>
        <w:left w:val="none" w:sz="0" w:space="0" w:color="auto"/>
        <w:bottom w:val="none" w:sz="0" w:space="0" w:color="auto"/>
        <w:right w:val="none" w:sz="0" w:space="0" w:color="auto"/>
      </w:divBdr>
    </w:div>
    <w:div w:id="2107840420">
      <w:bodyDiv w:val="1"/>
      <w:marLeft w:val="0"/>
      <w:marRight w:val="0"/>
      <w:marTop w:val="0"/>
      <w:marBottom w:val="0"/>
      <w:divBdr>
        <w:top w:val="none" w:sz="0" w:space="0" w:color="auto"/>
        <w:left w:val="none" w:sz="0" w:space="0" w:color="auto"/>
        <w:bottom w:val="none" w:sz="0" w:space="0" w:color="auto"/>
        <w:right w:val="none" w:sz="0" w:space="0" w:color="auto"/>
      </w:divBdr>
    </w:div>
    <w:div w:id="2127850985">
      <w:bodyDiv w:val="1"/>
      <w:marLeft w:val="0"/>
      <w:marRight w:val="0"/>
      <w:marTop w:val="0"/>
      <w:marBottom w:val="0"/>
      <w:divBdr>
        <w:top w:val="none" w:sz="0" w:space="0" w:color="auto"/>
        <w:left w:val="none" w:sz="0" w:space="0" w:color="auto"/>
        <w:bottom w:val="none" w:sz="0" w:space="0" w:color="auto"/>
        <w:right w:val="none" w:sz="0" w:space="0" w:color="auto"/>
      </w:divBdr>
    </w:div>
    <w:div w:id="2129815555">
      <w:bodyDiv w:val="1"/>
      <w:marLeft w:val="0"/>
      <w:marRight w:val="0"/>
      <w:marTop w:val="0"/>
      <w:marBottom w:val="0"/>
      <w:divBdr>
        <w:top w:val="none" w:sz="0" w:space="0" w:color="auto"/>
        <w:left w:val="none" w:sz="0" w:space="0" w:color="auto"/>
        <w:bottom w:val="none" w:sz="0" w:space="0" w:color="auto"/>
        <w:right w:val="none" w:sz="0" w:space="0" w:color="auto"/>
      </w:divBdr>
    </w:div>
    <w:div w:id="2134668046">
      <w:bodyDiv w:val="1"/>
      <w:marLeft w:val="0"/>
      <w:marRight w:val="0"/>
      <w:marTop w:val="0"/>
      <w:marBottom w:val="0"/>
      <w:divBdr>
        <w:top w:val="none" w:sz="0" w:space="0" w:color="auto"/>
        <w:left w:val="none" w:sz="0" w:space="0" w:color="auto"/>
        <w:bottom w:val="none" w:sz="0" w:space="0" w:color="auto"/>
        <w:right w:val="none" w:sz="0" w:space="0" w:color="auto"/>
      </w:divBdr>
    </w:div>
    <w:div w:id="2140763381">
      <w:bodyDiv w:val="1"/>
      <w:marLeft w:val="0"/>
      <w:marRight w:val="0"/>
      <w:marTop w:val="0"/>
      <w:marBottom w:val="0"/>
      <w:divBdr>
        <w:top w:val="none" w:sz="0" w:space="0" w:color="auto"/>
        <w:left w:val="none" w:sz="0" w:space="0" w:color="auto"/>
        <w:bottom w:val="none" w:sz="0" w:space="0" w:color="auto"/>
        <w:right w:val="none" w:sz="0" w:space="0" w:color="auto"/>
      </w:divBdr>
    </w:div>
    <w:div w:id="21465026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internet.garant.ru/" TargetMode="External"/><Relationship Id="rId18" Type="http://schemas.openxmlformats.org/officeDocument/2006/relationships/hyperlink" Target="https://docs.cntd.ru/document/901876063" TargetMode="External"/><Relationship Id="rId26" Type="http://schemas.openxmlformats.org/officeDocument/2006/relationships/hyperlink" Target="https://internet.garant.ru/" TargetMode="External"/><Relationship Id="rId3" Type="http://schemas.openxmlformats.org/officeDocument/2006/relationships/styles" Target="styles.xml"/><Relationship Id="rId21" Type="http://schemas.openxmlformats.org/officeDocument/2006/relationships/hyperlink" Target="http://pravo-search.minjust.ru:8080/bigs/showDocument.html?id=15D4560C-D530-4955-BF7E-F734337AE80B" TargetMode="External"/><Relationship Id="rId7" Type="http://schemas.openxmlformats.org/officeDocument/2006/relationships/footnotes" Target="footnotes.xml"/><Relationship Id="rId12" Type="http://schemas.openxmlformats.org/officeDocument/2006/relationships/hyperlink" Target="https://internet.garant.ru/" TargetMode="External"/><Relationship Id="rId17" Type="http://schemas.openxmlformats.org/officeDocument/2006/relationships/hyperlink" Target="https://internet.garant.ru/" TargetMode="External"/><Relationship Id="rId25" Type="http://schemas.openxmlformats.org/officeDocument/2006/relationships/hyperlink" Target="https://internet.garant.ru/" TargetMode="External"/><Relationship Id="rId2" Type="http://schemas.openxmlformats.org/officeDocument/2006/relationships/numbering" Target="numbering.xml"/><Relationship Id="rId16" Type="http://schemas.openxmlformats.org/officeDocument/2006/relationships/hyperlink" Target="https://internet.garant.ru/" TargetMode="External"/><Relationship Id="rId20" Type="http://schemas.openxmlformats.org/officeDocument/2006/relationships/hyperlink" Target="http://pravo-search.minjust.ru:8080/bigs/showDocument.html?id=96E20C02-1B12-465A-B64C-24AA92270007"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internet.garant.ru/" TargetMode="External"/><Relationship Id="rId24" Type="http://schemas.openxmlformats.org/officeDocument/2006/relationships/hyperlink" Target="http://pravo-search.minjust.ru:8080/bigs/showDocument.html?id=96E20C02-1B12-465A-B64C-24AA92270007" TargetMode="External"/><Relationship Id="rId5" Type="http://schemas.openxmlformats.org/officeDocument/2006/relationships/settings" Target="settings.xml"/><Relationship Id="rId15" Type="http://schemas.openxmlformats.org/officeDocument/2006/relationships/hyperlink" Target="https://internet.garant.ru/" TargetMode="External"/><Relationship Id="rId23" Type="http://schemas.openxmlformats.org/officeDocument/2006/relationships/hyperlink" Target="http://pravo-search.minjust.ru:8080/bigs/showDocument.html?id=5B066BBD-0D50-4715-9B7B-DECA1C0CAB04" TargetMode="External"/><Relationship Id="rId28" Type="http://schemas.openxmlformats.org/officeDocument/2006/relationships/hyperlink" Target="https://internet.garant.ru/" TargetMode="External"/><Relationship Id="rId10" Type="http://schemas.openxmlformats.org/officeDocument/2006/relationships/hyperlink" Target="https://internet.garant.ru/" TargetMode="External"/><Relationship Id="rId19" Type="http://schemas.openxmlformats.org/officeDocument/2006/relationships/hyperlink" Target="https://docs.cntd.ru/document/901876063" TargetMode="External"/><Relationship Id="rId4" Type="http://schemas.microsoft.com/office/2007/relationships/stylesWithEffects" Target="stylesWithEffects.xml"/><Relationship Id="rId9" Type="http://schemas.openxmlformats.org/officeDocument/2006/relationships/hyperlink" Target="https://internet.garant.ru/" TargetMode="External"/><Relationship Id="rId14" Type="http://schemas.openxmlformats.org/officeDocument/2006/relationships/hyperlink" Target="https://internet.garant.ru/" TargetMode="External"/><Relationship Id="rId22" Type="http://schemas.openxmlformats.org/officeDocument/2006/relationships/hyperlink" Target="http://pravo-search.minjust.ru:8080/bigs/showDocument.html?id=96E20C02-1B12-465A-B64C-24AA92270007" TargetMode="External"/><Relationship Id="rId27" Type="http://schemas.openxmlformats.org/officeDocument/2006/relationships/hyperlink" Target="https://internet.garant.ru/"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1A1C62A-BE3F-4744-A9A1-E003DC01E5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249</TotalTime>
  <Pages>24</Pages>
  <Words>9374</Words>
  <Characters>53437</Characters>
  <Application>Microsoft Office Word</Application>
  <DocSecurity>0</DocSecurity>
  <Lines>445</Lines>
  <Paragraphs>125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62686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01</dc:creator>
  <cp:lastModifiedBy>1</cp:lastModifiedBy>
  <cp:revision>104</cp:revision>
  <cp:lastPrinted>2016-08-08T11:30:00Z</cp:lastPrinted>
  <dcterms:created xsi:type="dcterms:W3CDTF">2018-03-06T08:14:00Z</dcterms:created>
  <dcterms:modified xsi:type="dcterms:W3CDTF">2021-06-10T15:33:00Z</dcterms:modified>
</cp:coreProperties>
</file>