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2D5DA1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2D5DA1">
        <w:rPr>
          <w:b/>
        </w:rPr>
        <w:t xml:space="preserve">                                      СЕРЕБРЯНСКИЙ ВЕСТНИК</w:t>
      </w:r>
    </w:p>
    <w:p w:rsidR="007500D4" w:rsidRPr="002D5DA1" w:rsidRDefault="007500D4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2D5DA1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D5DA1" w:rsidRDefault="00E3514A">
            <w:pPr>
              <w:spacing w:line="276" w:lineRule="auto"/>
              <w:rPr>
                <w:b/>
                <w:lang w:eastAsia="en-US"/>
              </w:rPr>
            </w:pPr>
            <w:r w:rsidRPr="002D5DA1">
              <w:rPr>
                <w:b/>
                <w:lang w:eastAsia="en-US"/>
              </w:rPr>
              <w:t xml:space="preserve">     №</w:t>
            </w:r>
            <w:r w:rsidR="00AC0385" w:rsidRPr="002D5DA1">
              <w:rPr>
                <w:b/>
                <w:lang w:eastAsia="en-US"/>
              </w:rPr>
              <w:t xml:space="preserve"> </w:t>
            </w:r>
            <w:r w:rsidR="002D5DA1" w:rsidRPr="002D5DA1">
              <w:rPr>
                <w:b/>
                <w:lang w:eastAsia="en-US"/>
              </w:rPr>
              <w:t>1</w:t>
            </w:r>
            <w:r w:rsidR="002D0151">
              <w:rPr>
                <w:b/>
                <w:lang w:eastAsia="en-US"/>
              </w:rPr>
              <w:t>7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D5DA1" w:rsidRDefault="00E3514A">
            <w:pPr>
              <w:spacing w:line="276" w:lineRule="auto"/>
              <w:rPr>
                <w:b/>
                <w:lang w:eastAsia="en-US"/>
              </w:rPr>
            </w:pPr>
            <w:r w:rsidRPr="002D5DA1">
              <w:rPr>
                <w:b/>
                <w:lang w:eastAsia="en-US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D5DA1" w:rsidRDefault="00B43B85" w:rsidP="00B43B8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</w:t>
            </w:r>
            <w:r w:rsidR="002D0151">
              <w:rPr>
                <w:b/>
                <w:lang w:eastAsia="en-US"/>
              </w:rPr>
              <w:t>19</w:t>
            </w:r>
            <w:r w:rsidR="00C63236">
              <w:rPr>
                <w:b/>
                <w:lang w:eastAsia="en-US"/>
              </w:rPr>
              <w:t>.</w:t>
            </w:r>
            <w:r w:rsidR="002D0151">
              <w:rPr>
                <w:b/>
                <w:lang w:eastAsia="en-US"/>
              </w:rPr>
              <w:t>11</w:t>
            </w:r>
            <w:r w:rsidR="00A5397E" w:rsidRPr="002D5DA1">
              <w:rPr>
                <w:b/>
                <w:lang w:eastAsia="en-US"/>
              </w:rPr>
              <w:t>.2021</w:t>
            </w:r>
            <w:r w:rsidR="00E3514A" w:rsidRPr="002D5DA1">
              <w:rPr>
                <w:b/>
                <w:lang w:eastAsia="en-US"/>
              </w:rPr>
              <w:t xml:space="preserve"> г.</w:t>
            </w:r>
          </w:p>
        </w:tc>
      </w:tr>
    </w:tbl>
    <w:p w:rsidR="00C352E7" w:rsidRDefault="00C352E7" w:rsidP="00C352E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DF193F" w:rsidRPr="00491E05" w:rsidRDefault="00DF193F" w:rsidP="00DF193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Pr="00491E05">
        <w:rPr>
          <w:sz w:val="28"/>
          <w:szCs w:val="28"/>
        </w:rPr>
        <w:t xml:space="preserve">АДМИНИСТРАЦИЯ </w:t>
      </w:r>
    </w:p>
    <w:p w:rsidR="00DF193F" w:rsidRPr="00491E05" w:rsidRDefault="00DF193F" w:rsidP="00DF193F">
      <w:pPr>
        <w:jc w:val="center"/>
        <w:rPr>
          <w:sz w:val="28"/>
          <w:szCs w:val="28"/>
        </w:rPr>
      </w:pPr>
      <w:r w:rsidRPr="00491E05">
        <w:rPr>
          <w:sz w:val="28"/>
          <w:szCs w:val="28"/>
        </w:rPr>
        <w:t>СЕРЕБРЯСКОГО СЕЛЬСОВЕТА</w:t>
      </w:r>
    </w:p>
    <w:p w:rsidR="00DF193F" w:rsidRPr="00491E05" w:rsidRDefault="00DF193F" w:rsidP="00DF193F">
      <w:pPr>
        <w:jc w:val="center"/>
        <w:rPr>
          <w:sz w:val="28"/>
          <w:szCs w:val="28"/>
        </w:rPr>
      </w:pPr>
      <w:r w:rsidRPr="00491E05">
        <w:rPr>
          <w:sz w:val="28"/>
          <w:szCs w:val="28"/>
        </w:rPr>
        <w:t xml:space="preserve">ЧУЛЫМСКОГО РАЙОНА </w:t>
      </w:r>
    </w:p>
    <w:p w:rsidR="00DF193F" w:rsidRPr="00491E05" w:rsidRDefault="00DF193F" w:rsidP="00DF193F">
      <w:pPr>
        <w:jc w:val="center"/>
        <w:rPr>
          <w:sz w:val="28"/>
          <w:szCs w:val="28"/>
        </w:rPr>
      </w:pPr>
      <w:r w:rsidRPr="00491E05">
        <w:rPr>
          <w:sz w:val="28"/>
          <w:szCs w:val="28"/>
        </w:rPr>
        <w:t xml:space="preserve"> НОВОСИБИРСКОЙ ОБЛАСТИ</w:t>
      </w:r>
    </w:p>
    <w:p w:rsidR="00DF193F" w:rsidRPr="00491E05" w:rsidRDefault="00DF193F" w:rsidP="00DF193F">
      <w:pPr>
        <w:rPr>
          <w:sz w:val="28"/>
          <w:szCs w:val="28"/>
        </w:rPr>
      </w:pPr>
    </w:p>
    <w:p w:rsidR="00DF193F" w:rsidRPr="00491E05" w:rsidRDefault="00DF193F" w:rsidP="00DF193F">
      <w:pPr>
        <w:jc w:val="center"/>
        <w:rPr>
          <w:sz w:val="28"/>
          <w:szCs w:val="28"/>
        </w:rPr>
      </w:pPr>
    </w:p>
    <w:p w:rsidR="00DF193F" w:rsidRPr="00491E05" w:rsidRDefault="00DF193F" w:rsidP="00DF193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F193F" w:rsidRPr="00491E05" w:rsidRDefault="00DF193F" w:rsidP="00DF193F">
      <w:pPr>
        <w:jc w:val="center"/>
        <w:rPr>
          <w:sz w:val="28"/>
          <w:szCs w:val="28"/>
        </w:rPr>
      </w:pPr>
    </w:p>
    <w:p w:rsidR="00DF193F" w:rsidRPr="00491E05" w:rsidRDefault="00DF193F" w:rsidP="00DF193F">
      <w:pPr>
        <w:rPr>
          <w:sz w:val="28"/>
          <w:szCs w:val="28"/>
        </w:rPr>
      </w:pPr>
      <w:r w:rsidRPr="00491E05">
        <w:rPr>
          <w:sz w:val="28"/>
          <w:szCs w:val="28"/>
        </w:rPr>
        <w:t xml:space="preserve">от </w:t>
      </w:r>
      <w:r>
        <w:rPr>
          <w:sz w:val="28"/>
          <w:szCs w:val="28"/>
        </w:rPr>
        <w:t>12.11.2021</w:t>
      </w:r>
      <w:r w:rsidRPr="00491E05">
        <w:rPr>
          <w:sz w:val="28"/>
          <w:szCs w:val="28"/>
        </w:rPr>
        <w:t xml:space="preserve">                                                                                                 №</w:t>
      </w:r>
      <w:r>
        <w:rPr>
          <w:sz w:val="28"/>
          <w:szCs w:val="28"/>
        </w:rPr>
        <w:t xml:space="preserve"> 68</w:t>
      </w:r>
    </w:p>
    <w:p w:rsidR="00DF193F" w:rsidRPr="00491E05" w:rsidRDefault="00DF193F" w:rsidP="00DF193F">
      <w:pPr>
        <w:jc w:val="center"/>
        <w:rPr>
          <w:sz w:val="28"/>
          <w:szCs w:val="28"/>
        </w:rPr>
      </w:pPr>
    </w:p>
    <w:p w:rsidR="00DF193F" w:rsidRPr="00491E05" w:rsidRDefault="00DF193F" w:rsidP="00DF193F">
      <w:pPr>
        <w:jc w:val="center"/>
        <w:rPr>
          <w:sz w:val="28"/>
          <w:szCs w:val="28"/>
        </w:rPr>
      </w:pPr>
    </w:p>
    <w:p w:rsidR="00DF193F" w:rsidRDefault="00DF193F" w:rsidP="00DF193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присвоении</w:t>
      </w:r>
      <w:r w:rsidRPr="00491E05">
        <w:rPr>
          <w:sz w:val="28"/>
          <w:szCs w:val="28"/>
        </w:rPr>
        <w:t xml:space="preserve"> адре</w:t>
      </w:r>
      <w:r>
        <w:rPr>
          <w:sz w:val="28"/>
          <w:szCs w:val="28"/>
        </w:rPr>
        <w:t xml:space="preserve">са  объектов адресации </w:t>
      </w:r>
    </w:p>
    <w:p w:rsidR="00DF193F" w:rsidRPr="00491E05" w:rsidRDefault="00DF193F" w:rsidP="00DF193F">
      <w:pPr>
        <w:jc w:val="center"/>
        <w:rPr>
          <w:sz w:val="28"/>
          <w:szCs w:val="28"/>
        </w:rPr>
      </w:pPr>
      <w:r>
        <w:rPr>
          <w:sz w:val="28"/>
          <w:szCs w:val="28"/>
        </w:rPr>
        <w:t>в Федеральную Информационную Адресную Систему</w:t>
      </w:r>
    </w:p>
    <w:p w:rsidR="00DF193F" w:rsidRPr="00491E05" w:rsidRDefault="00DF193F" w:rsidP="00DF193F">
      <w:pPr>
        <w:rPr>
          <w:sz w:val="28"/>
          <w:szCs w:val="28"/>
        </w:rPr>
      </w:pPr>
    </w:p>
    <w:p w:rsidR="00DF193F" w:rsidRPr="00491E05" w:rsidRDefault="00DF193F" w:rsidP="00DF193F">
      <w:pPr>
        <w:rPr>
          <w:sz w:val="28"/>
          <w:szCs w:val="28"/>
        </w:rPr>
      </w:pPr>
    </w:p>
    <w:p w:rsidR="00DF193F" w:rsidRPr="00491E05" w:rsidRDefault="00DF193F" w:rsidP="00DF193F">
      <w:pPr>
        <w:pStyle w:val="aa"/>
        <w:shd w:val="clear" w:color="auto" w:fill="FFFFFF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491E05">
        <w:rPr>
          <w:sz w:val="28"/>
          <w:szCs w:val="28"/>
        </w:rPr>
        <w:t xml:space="preserve">      </w:t>
      </w:r>
    </w:p>
    <w:p w:rsidR="00DF193F" w:rsidRPr="0026782F" w:rsidRDefault="00DF193F" w:rsidP="00DF193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Федеральными законами  от 28 декабря 2013 года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связи с упорядочиванием </w:t>
      </w:r>
      <w:r w:rsidRPr="0026782F">
        <w:rPr>
          <w:sz w:val="28"/>
          <w:szCs w:val="28"/>
        </w:rPr>
        <w:t>Федеральной Информационной Адресной Систем</w:t>
      </w:r>
      <w:r>
        <w:rPr>
          <w:sz w:val="28"/>
          <w:szCs w:val="28"/>
        </w:rPr>
        <w:t>ы</w:t>
      </w:r>
      <w:r w:rsidRPr="0026782F">
        <w:rPr>
          <w:sz w:val="28"/>
          <w:szCs w:val="28"/>
        </w:rPr>
        <w:t xml:space="preserve"> </w:t>
      </w:r>
      <w:r>
        <w:rPr>
          <w:sz w:val="28"/>
          <w:szCs w:val="28"/>
        </w:rPr>
        <w:t>и выявлением фактов отсутствия адресных объектов:</w:t>
      </w:r>
    </w:p>
    <w:p w:rsidR="00DF193F" w:rsidRDefault="00DF193F" w:rsidP="00DF193F">
      <w:pPr>
        <w:jc w:val="both"/>
        <w:rPr>
          <w:sz w:val="28"/>
          <w:szCs w:val="28"/>
        </w:rPr>
      </w:pPr>
      <w:r>
        <w:rPr>
          <w:sz w:val="28"/>
          <w:szCs w:val="28"/>
        </w:rPr>
        <w:t>1. Присвоить адреса объектов адресации в Федеральную Информационную Адресную</w:t>
      </w:r>
      <w:r w:rsidRPr="0026782F">
        <w:rPr>
          <w:sz w:val="28"/>
          <w:szCs w:val="28"/>
        </w:rPr>
        <w:t xml:space="preserve"> Систем</w:t>
      </w:r>
      <w:r>
        <w:rPr>
          <w:sz w:val="28"/>
          <w:szCs w:val="28"/>
        </w:rPr>
        <w:t>у</w:t>
      </w:r>
      <w:r w:rsidRPr="00AC6052">
        <w:rPr>
          <w:sz w:val="28"/>
          <w:szCs w:val="28"/>
        </w:rPr>
        <w:t xml:space="preserve">, </w:t>
      </w:r>
      <w:r>
        <w:rPr>
          <w:sz w:val="28"/>
          <w:szCs w:val="28"/>
        </w:rPr>
        <w:t>расположенных на территории Серебрянского сельсовета Чулымского района Новосибирской области,</w:t>
      </w:r>
      <w:r w:rsidRPr="00AC6052">
        <w:rPr>
          <w:sz w:val="28"/>
          <w:szCs w:val="28"/>
        </w:rPr>
        <w:t xml:space="preserve"> </w:t>
      </w:r>
      <w:proofErr w:type="gramStart"/>
      <w:r w:rsidRPr="00AC6052">
        <w:rPr>
          <w:sz w:val="28"/>
          <w:szCs w:val="28"/>
        </w:rPr>
        <w:t>согласно приложени</w:t>
      </w:r>
      <w:r>
        <w:rPr>
          <w:sz w:val="28"/>
          <w:szCs w:val="28"/>
        </w:rPr>
        <w:t>я</w:t>
      </w:r>
      <w:proofErr w:type="gramEnd"/>
      <w:r>
        <w:rPr>
          <w:sz w:val="28"/>
          <w:szCs w:val="28"/>
        </w:rPr>
        <w:t xml:space="preserve"> № 1</w:t>
      </w:r>
      <w:r w:rsidRPr="00AC6052">
        <w:rPr>
          <w:sz w:val="28"/>
          <w:szCs w:val="28"/>
        </w:rPr>
        <w:t>.</w:t>
      </w:r>
    </w:p>
    <w:p w:rsidR="00DF193F" w:rsidRDefault="00DF193F" w:rsidP="00DF193F">
      <w:pPr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газете «Серебрянский вестник» и разместить на официальном сайте в сети Интернет.</w:t>
      </w:r>
    </w:p>
    <w:p w:rsidR="00DF193F" w:rsidRDefault="00DF193F" w:rsidP="00DF193F">
      <w:pPr>
        <w:jc w:val="both"/>
        <w:rPr>
          <w:sz w:val="28"/>
          <w:szCs w:val="28"/>
        </w:rPr>
      </w:pPr>
      <w:r>
        <w:rPr>
          <w:sz w:val="28"/>
          <w:szCs w:val="28"/>
        </w:rPr>
        <w:t>3. Настоящее постановление вступает в силу со дня его подписания.</w:t>
      </w:r>
    </w:p>
    <w:p w:rsidR="00DF193F" w:rsidRPr="00AC6052" w:rsidRDefault="00DF193F" w:rsidP="00DF19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DF193F" w:rsidRPr="00AC6052" w:rsidRDefault="00DF193F" w:rsidP="00DF193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F193F" w:rsidRDefault="00DF193F" w:rsidP="00DF193F">
      <w:pPr>
        <w:rPr>
          <w:sz w:val="28"/>
          <w:szCs w:val="28"/>
        </w:rPr>
      </w:pPr>
    </w:p>
    <w:p w:rsidR="00DF193F" w:rsidRDefault="00DF193F" w:rsidP="00DF193F">
      <w:pPr>
        <w:rPr>
          <w:sz w:val="28"/>
          <w:szCs w:val="28"/>
        </w:rPr>
      </w:pPr>
    </w:p>
    <w:p w:rsidR="00DF193F" w:rsidRDefault="00DF193F" w:rsidP="00DF193F">
      <w:pPr>
        <w:rPr>
          <w:sz w:val="28"/>
          <w:szCs w:val="28"/>
        </w:rPr>
      </w:pPr>
    </w:p>
    <w:p w:rsidR="00DF193F" w:rsidRDefault="00DF193F" w:rsidP="00DF193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И. о</w:t>
      </w:r>
      <w:proofErr w:type="gramEnd"/>
      <w:r>
        <w:rPr>
          <w:sz w:val="28"/>
          <w:szCs w:val="28"/>
        </w:rPr>
        <w:t xml:space="preserve"> главы  Серебрянского  сельсовета</w:t>
      </w:r>
      <w:r>
        <w:rPr>
          <w:sz w:val="28"/>
          <w:szCs w:val="28"/>
        </w:rPr>
        <w:br/>
        <w:t xml:space="preserve">Чулымского района </w:t>
      </w:r>
    </w:p>
    <w:p w:rsidR="00DF193F" w:rsidRDefault="00DF193F" w:rsidP="00DF193F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Н.А. Гутникова</w:t>
      </w:r>
      <w:r>
        <w:rPr>
          <w:sz w:val="28"/>
          <w:szCs w:val="28"/>
        </w:rPr>
        <w:tab/>
        <w:t xml:space="preserve">                                        </w:t>
      </w:r>
    </w:p>
    <w:p w:rsidR="00DF193F" w:rsidRDefault="00DF193F" w:rsidP="00DF193F">
      <w:pPr>
        <w:jc w:val="center"/>
        <w:rPr>
          <w:sz w:val="28"/>
          <w:szCs w:val="28"/>
        </w:rPr>
      </w:pPr>
    </w:p>
    <w:p w:rsidR="00DF193F" w:rsidRDefault="00DF193F" w:rsidP="00DF193F"/>
    <w:p w:rsidR="00DF193F" w:rsidRDefault="00DF193F" w:rsidP="00DF193F"/>
    <w:p w:rsidR="00DF193F" w:rsidRDefault="00DF193F" w:rsidP="00DF193F"/>
    <w:p w:rsidR="00DF193F" w:rsidRDefault="00DF193F" w:rsidP="00DF193F">
      <w:pPr>
        <w:ind w:left="-993" w:hanging="567"/>
      </w:pPr>
      <w:r>
        <w:lastRenderedPageBreak/>
        <w:t xml:space="preserve">                                                                                                                                      Приложение №1                                                                       </w:t>
      </w:r>
    </w:p>
    <w:p w:rsidR="00DF193F" w:rsidRDefault="00DF193F" w:rsidP="00DF193F">
      <w:pPr>
        <w:jc w:val="right"/>
      </w:pPr>
      <w:r>
        <w:t xml:space="preserve"> к постановлению и.о. главы</w:t>
      </w:r>
    </w:p>
    <w:p w:rsidR="00DF193F" w:rsidRDefault="00DF193F" w:rsidP="00DF193F">
      <w:pPr>
        <w:jc w:val="center"/>
      </w:pPr>
      <w:r>
        <w:t xml:space="preserve">                                                                                                       Серебрянского сельсовета</w:t>
      </w:r>
    </w:p>
    <w:p w:rsidR="00DF193F" w:rsidRDefault="00DF193F" w:rsidP="00DF193F">
      <w:pPr>
        <w:jc w:val="center"/>
      </w:pPr>
      <w:r>
        <w:t xml:space="preserve">                                                                                            Чулымского района </w:t>
      </w:r>
    </w:p>
    <w:p w:rsidR="00DF193F" w:rsidRDefault="00DF193F" w:rsidP="00DF193F">
      <w:pPr>
        <w:jc w:val="center"/>
      </w:pPr>
      <w:r>
        <w:t xml:space="preserve">                                                                                                    Новосибирской области</w:t>
      </w:r>
    </w:p>
    <w:p w:rsidR="00DF193F" w:rsidRDefault="00DF193F" w:rsidP="00DF193F">
      <w:pPr>
        <w:jc w:val="center"/>
      </w:pPr>
      <w:r>
        <w:t xml:space="preserve">                                                                                             № 68 от 12.11.2021г</w:t>
      </w:r>
    </w:p>
    <w:p w:rsidR="00DF193F" w:rsidRDefault="00DF193F" w:rsidP="00DF193F">
      <w:pPr>
        <w:jc w:val="right"/>
      </w:pPr>
    </w:p>
    <w:p w:rsidR="00DF193F" w:rsidRDefault="00DF193F" w:rsidP="00DF193F">
      <w:pPr>
        <w:jc w:val="center"/>
      </w:pPr>
    </w:p>
    <w:p w:rsidR="00DF193F" w:rsidRDefault="00DF193F" w:rsidP="00DF193F">
      <w:pPr>
        <w:jc w:val="center"/>
      </w:pPr>
    </w:p>
    <w:p w:rsidR="00DF193F" w:rsidRDefault="00DF193F" w:rsidP="00DF193F">
      <w:pPr>
        <w:jc w:val="center"/>
        <w:rPr>
          <w:b/>
          <w:sz w:val="28"/>
          <w:szCs w:val="28"/>
        </w:rPr>
      </w:pPr>
      <w:r w:rsidRPr="00D5011A">
        <w:rPr>
          <w:b/>
          <w:sz w:val="28"/>
          <w:szCs w:val="28"/>
        </w:rPr>
        <w:t>Адресные объекты</w:t>
      </w:r>
      <w:r>
        <w:rPr>
          <w:b/>
          <w:sz w:val="28"/>
          <w:szCs w:val="28"/>
        </w:rPr>
        <w:t>, подлежащие добавлению</w:t>
      </w:r>
      <w:r w:rsidRPr="00D5011A">
        <w:rPr>
          <w:b/>
          <w:sz w:val="28"/>
          <w:szCs w:val="28"/>
        </w:rPr>
        <w:t xml:space="preserve"> </w:t>
      </w:r>
      <w:proofErr w:type="gramStart"/>
      <w:r w:rsidRPr="00D5011A">
        <w:rPr>
          <w:b/>
          <w:sz w:val="28"/>
          <w:szCs w:val="28"/>
        </w:rPr>
        <w:t>в</w:t>
      </w:r>
      <w:proofErr w:type="gramEnd"/>
      <w:r w:rsidRPr="00D5011A">
        <w:rPr>
          <w:b/>
          <w:sz w:val="28"/>
          <w:szCs w:val="28"/>
        </w:rPr>
        <w:t xml:space="preserve"> </w:t>
      </w:r>
    </w:p>
    <w:p w:rsidR="00DF193F" w:rsidRDefault="00DF193F" w:rsidP="00DF19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Федеральную Информационную Адресную Систему</w:t>
      </w:r>
    </w:p>
    <w:p w:rsidR="00DF193F" w:rsidRDefault="00DF193F" w:rsidP="00DF193F">
      <w:pPr>
        <w:jc w:val="center"/>
        <w:rPr>
          <w:b/>
          <w:sz w:val="28"/>
          <w:szCs w:val="28"/>
        </w:rPr>
      </w:pPr>
    </w:p>
    <w:p w:rsidR="00DF193F" w:rsidRDefault="00DF193F" w:rsidP="00DF193F">
      <w:pPr>
        <w:jc w:val="center"/>
        <w:rPr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1985"/>
        <w:gridCol w:w="1701"/>
        <w:gridCol w:w="1843"/>
        <w:gridCol w:w="1984"/>
        <w:gridCol w:w="1276"/>
        <w:gridCol w:w="992"/>
      </w:tblGrid>
      <w:tr w:rsidR="00DF193F" w:rsidRPr="00BA7287" w:rsidTr="00DF193F">
        <w:tc>
          <w:tcPr>
            <w:tcW w:w="567" w:type="dxa"/>
          </w:tcPr>
          <w:p w:rsidR="00DF193F" w:rsidRDefault="00DF193F" w:rsidP="0078260F">
            <w:r>
              <w:t>№</w:t>
            </w:r>
          </w:p>
          <w:p w:rsidR="00DF193F" w:rsidRPr="00914E89" w:rsidRDefault="00DF193F" w:rsidP="0078260F"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985" w:type="dxa"/>
          </w:tcPr>
          <w:p w:rsidR="00DF193F" w:rsidRPr="00914E89" w:rsidRDefault="00DF193F" w:rsidP="0078260F">
            <w:pPr>
              <w:jc w:val="center"/>
            </w:pPr>
            <w:r>
              <w:t>Субъект Российской федерации</w:t>
            </w:r>
          </w:p>
        </w:tc>
        <w:tc>
          <w:tcPr>
            <w:tcW w:w="1701" w:type="dxa"/>
          </w:tcPr>
          <w:p w:rsidR="00DF193F" w:rsidRPr="00914E89" w:rsidRDefault="00DF193F" w:rsidP="0078260F">
            <w:pPr>
              <w:jc w:val="center"/>
            </w:pPr>
            <w:r>
              <w:t>Муниципальный район</w:t>
            </w:r>
          </w:p>
        </w:tc>
        <w:tc>
          <w:tcPr>
            <w:tcW w:w="1843" w:type="dxa"/>
          </w:tcPr>
          <w:p w:rsidR="00DF193F" w:rsidRPr="00914E89" w:rsidRDefault="00DF193F" w:rsidP="0078260F">
            <w:pPr>
              <w:jc w:val="center"/>
            </w:pPr>
            <w:r>
              <w:t>Наименование сельского поселения</w:t>
            </w:r>
          </w:p>
        </w:tc>
        <w:tc>
          <w:tcPr>
            <w:tcW w:w="1984" w:type="dxa"/>
          </w:tcPr>
          <w:p w:rsidR="00DF193F" w:rsidRPr="00914E89" w:rsidRDefault="00DF193F" w:rsidP="0078260F">
            <w:pPr>
              <w:jc w:val="center"/>
            </w:pPr>
            <w:r>
              <w:t>Наименование населенного пункта</w:t>
            </w:r>
          </w:p>
        </w:tc>
        <w:tc>
          <w:tcPr>
            <w:tcW w:w="1276" w:type="dxa"/>
          </w:tcPr>
          <w:p w:rsidR="00DF193F" w:rsidRDefault="00DF193F" w:rsidP="0078260F">
            <w:pPr>
              <w:jc w:val="center"/>
            </w:pPr>
            <w:r>
              <w:t xml:space="preserve">Наименование </w:t>
            </w:r>
          </w:p>
          <w:p w:rsidR="00DF193F" w:rsidRPr="00914E89" w:rsidRDefault="00DF193F" w:rsidP="0078260F">
            <w:pPr>
              <w:jc w:val="center"/>
            </w:pPr>
            <w:r>
              <w:t>улицы</w:t>
            </w:r>
          </w:p>
        </w:tc>
        <w:tc>
          <w:tcPr>
            <w:tcW w:w="992" w:type="dxa"/>
          </w:tcPr>
          <w:p w:rsidR="00DF193F" w:rsidRPr="00914E89" w:rsidRDefault="00DF193F" w:rsidP="00DF193F">
            <w:pPr>
              <w:ind w:right="317"/>
              <w:jc w:val="center"/>
            </w:pPr>
            <w:r>
              <w:t>Номер дома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494B13" w:rsidRDefault="00DF193F" w:rsidP="0078260F">
            <w:pPr>
              <w:jc w:val="center"/>
            </w:pPr>
            <w:r>
              <w:t>1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494B13" w:rsidRDefault="00DF193F" w:rsidP="0078260F">
            <w:pPr>
              <w:jc w:val="center"/>
            </w:pPr>
            <w:r>
              <w:t>40б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1672F8" w:rsidRDefault="00DF193F" w:rsidP="0078260F">
            <w:r w:rsidRPr="001672F8">
              <w:t xml:space="preserve">   </w:t>
            </w:r>
            <w:r>
              <w:t>2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1672F8" w:rsidRDefault="00DF193F" w:rsidP="0078260F">
            <w:pPr>
              <w:jc w:val="center"/>
            </w:pPr>
            <w:r>
              <w:t>41а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1672F8" w:rsidRDefault="00DF193F" w:rsidP="0078260F">
            <w:pPr>
              <w:jc w:val="center"/>
            </w:pPr>
            <w:r>
              <w:t>3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1672F8" w:rsidRDefault="00DF193F" w:rsidP="0078260F">
            <w:pPr>
              <w:jc w:val="center"/>
            </w:pPr>
            <w:r>
              <w:t>41б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1672F8" w:rsidRDefault="00DF193F" w:rsidP="0078260F">
            <w:pPr>
              <w:jc w:val="center"/>
            </w:pPr>
            <w:r>
              <w:t>4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1672F8" w:rsidRDefault="00DF193F" w:rsidP="0078260F">
            <w:pPr>
              <w:jc w:val="center"/>
            </w:pPr>
            <w:r>
              <w:t>42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1672F8" w:rsidRDefault="00DF193F" w:rsidP="0078260F">
            <w:pPr>
              <w:jc w:val="center"/>
            </w:pPr>
            <w:r>
              <w:t>5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1672F8" w:rsidRDefault="00DF193F" w:rsidP="0078260F">
            <w:pPr>
              <w:jc w:val="center"/>
            </w:pPr>
            <w:r>
              <w:t>42б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1672F8" w:rsidRDefault="00DF193F" w:rsidP="0078260F">
            <w:pPr>
              <w:jc w:val="center"/>
            </w:pPr>
            <w:r>
              <w:t>6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1672F8" w:rsidRDefault="00DF193F" w:rsidP="0078260F">
            <w:pPr>
              <w:jc w:val="center"/>
            </w:pPr>
            <w:r>
              <w:t>43а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Pr="001672F8" w:rsidRDefault="00DF193F" w:rsidP="0078260F">
            <w:pPr>
              <w:jc w:val="center"/>
            </w:pPr>
            <w:r>
              <w:t>7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Pr="001672F8" w:rsidRDefault="00DF193F" w:rsidP="0078260F">
            <w:pPr>
              <w:jc w:val="center"/>
            </w:pPr>
            <w:r>
              <w:t>43/1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Default="00DF193F" w:rsidP="0078260F">
            <w:pPr>
              <w:jc w:val="center"/>
            </w:pPr>
            <w:r>
              <w:t>8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Default="00DF193F" w:rsidP="0078260F">
            <w:pPr>
              <w:jc w:val="center"/>
            </w:pPr>
            <w:r>
              <w:t>94а</w:t>
            </w:r>
          </w:p>
        </w:tc>
      </w:tr>
      <w:tr w:rsidR="00DF193F" w:rsidRPr="00BA7287" w:rsidTr="00DF193F">
        <w:tc>
          <w:tcPr>
            <w:tcW w:w="567" w:type="dxa"/>
          </w:tcPr>
          <w:p w:rsidR="00DF193F" w:rsidRDefault="00DF193F" w:rsidP="0078260F">
            <w:pPr>
              <w:jc w:val="center"/>
            </w:pPr>
            <w:r>
              <w:t>9</w:t>
            </w:r>
          </w:p>
        </w:tc>
        <w:tc>
          <w:tcPr>
            <w:tcW w:w="1985" w:type="dxa"/>
          </w:tcPr>
          <w:p w:rsidR="00DF193F" w:rsidRPr="00494B13" w:rsidRDefault="00DF193F" w:rsidP="0078260F">
            <w:pPr>
              <w:jc w:val="center"/>
            </w:pPr>
            <w:r>
              <w:t>Новосибирская область</w:t>
            </w:r>
          </w:p>
        </w:tc>
        <w:tc>
          <w:tcPr>
            <w:tcW w:w="1701" w:type="dxa"/>
          </w:tcPr>
          <w:p w:rsidR="00DF193F" w:rsidRDefault="00DF193F" w:rsidP="0078260F">
            <w:pPr>
              <w:jc w:val="center"/>
            </w:pPr>
            <w:r>
              <w:t xml:space="preserve">Чулымский </w:t>
            </w:r>
          </w:p>
          <w:p w:rsidR="00DF193F" w:rsidRPr="00494B13" w:rsidRDefault="00DF193F" w:rsidP="0078260F">
            <w:pPr>
              <w:jc w:val="center"/>
            </w:pPr>
            <w:r>
              <w:t>район</w:t>
            </w:r>
          </w:p>
        </w:tc>
        <w:tc>
          <w:tcPr>
            <w:tcW w:w="1843" w:type="dxa"/>
          </w:tcPr>
          <w:p w:rsidR="00DF193F" w:rsidRPr="00494B13" w:rsidRDefault="00DF193F" w:rsidP="0078260F">
            <w:pPr>
              <w:jc w:val="center"/>
            </w:pPr>
            <w:r>
              <w:t>Серебрянский сельсовет</w:t>
            </w:r>
          </w:p>
        </w:tc>
        <w:tc>
          <w:tcPr>
            <w:tcW w:w="1984" w:type="dxa"/>
          </w:tcPr>
          <w:p w:rsidR="00DF193F" w:rsidRPr="00494B13" w:rsidRDefault="00DF193F" w:rsidP="0078260F">
            <w:pPr>
              <w:jc w:val="center"/>
            </w:pPr>
            <w:r>
              <w:t xml:space="preserve">Село </w:t>
            </w:r>
            <w:proofErr w:type="spellStart"/>
            <w:r>
              <w:t>Серебрянское</w:t>
            </w:r>
            <w:proofErr w:type="spellEnd"/>
          </w:p>
        </w:tc>
        <w:tc>
          <w:tcPr>
            <w:tcW w:w="1276" w:type="dxa"/>
          </w:tcPr>
          <w:p w:rsidR="00DF193F" w:rsidRPr="00494B13" w:rsidRDefault="00DF193F" w:rsidP="0078260F">
            <w:pPr>
              <w:jc w:val="center"/>
            </w:pPr>
            <w:r>
              <w:t>Советская</w:t>
            </w:r>
          </w:p>
        </w:tc>
        <w:tc>
          <w:tcPr>
            <w:tcW w:w="992" w:type="dxa"/>
          </w:tcPr>
          <w:p w:rsidR="00DF193F" w:rsidRDefault="00DF193F" w:rsidP="0078260F">
            <w:pPr>
              <w:jc w:val="center"/>
            </w:pPr>
            <w:r>
              <w:t>98а</w:t>
            </w:r>
          </w:p>
        </w:tc>
      </w:tr>
    </w:tbl>
    <w:p w:rsidR="00DF193F" w:rsidRDefault="00DF193F" w:rsidP="00DF193F">
      <w:pPr>
        <w:jc w:val="center"/>
        <w:rPr>
          <w:sz w:val="28"/>
          <w:szCs w:val="28"/>
        </w:rPr>
      </w:pPr>
    </w:p>
    <w:p w:rsidR="00DF193F" w:rsidRDefault="00DF193F" w:rsidP="00DF193F">
      <w:pPr>
        <w:jc w:val="center"/>
        <w:rPr>
          <w:sz w:val="28"/>
          <w:szCs w:val="28"/>
        </w:rPr>
      </w:pPr>
    </w:p>
    <w:p w:rsidR="00DF193F" w:rsidRDefault="00DF193F" w:rsidP="00DF193F">
      <w:pPr>
        <w:jc w:val="center"/>
        <w:rPr>
          <w:sz w:val="28"/>
          <w:szCs w:val="28"/>
        </w:rPr>
      </w:pPr>
    </w:p>
    <w:p w:rsidR="00DF193F" w:rsidRDefault="00DF193F" w:rsidP="00DF193F">
      <w:pPr>
        <w:jc w:val="center"/>
        <w:rPr>
          <w:sz w:val="28"/>
          <w:szCs w:val="28"/>
        </w:rPr>
      </w:pPr>
    </w:p>
    <w:p w:rsidR="00DF193F" w:rsidRDefault="00DF193F" w:rsidP="00DF193F">
      <w:pPr>
        <w:jc w:val="center"/>
        <w:rPr>
          <w:sz w:val="28"/>
          <w:szCs w:val="28"/>
        </w:rPr>
      </w:pPr>
    </w:p>
    <w:p w:rsidR="00C352E7" w:rsidRDefault="00C352E7" w:rsidP="002D0151">
      <w:pPr>
        <w:pStyle w:val="20"/>
      </w:pPr>
    </w:p>
    <w:p w:rsidR="00743ECB" w:rsidRPr="00074FAA" w:rsidRDefault="00743ECB" w:rsidP="00C352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 w:themeColor="text1"/>
        </w:rPr>
      </w:pPr>
      <w:r w:rsidRPr="00074FAA">
        <w:rPr>
          <w:i/>
          <w:iCs/>
          <w:color w:val="000000" w:themeColor="text1"/>
        </w:rPr>
        <w:t xml:space="preserve">    </w:t>
      </w:r>
      <w:r w:rsidR="00C352E7">
        <w:rPr>
          <w:i/>
          <w:iCs/>
          <w:color w:val="000000" w:themeColor="text1"/>
        </w:rPr>
        <w:t xml:space="preserve">                </w:t>
      </w:r>
    </w:p>
    <w:p w:rsidR="00AC0385" w:rsidRPr="006C789E" w:rsidRDefault="00362E51" w:rsidP="006C789E">
      <w:pPr>
        <w:shd w:val="clear" w:color="auto" w:fill="FFFFFF"/>
      </w:pPr>
      <w:r w:rsidRPr="00074FAA">
        <w:t xml:space="preserve"> </w:t>
      </w:r>
      <w:r w:rsidR="00004D94" w:rsidRPr="00074FAA">
        <w:t xml:space="preserve">                      </w:t>
      </w:r>
      <w:r w:rsidR="00AC0385" w:rsidRPr="00074FAA">
        <w:rPr>
          <w:rFonts w:ascii="Arial" w:hAnsi="Arial" w:cs="Arial"/>
          <w:color w:val="000000"/>
        </w:rPr>
        <w:t xml:space="preserve">                   </w:t>
      </w:r>
      <w:r w:rsidR="004644E1">
        <w:rPr>
          <w:rFonts w:ascii="Arial" w:hAnsi="Arial" w:cs="Arial"/>
          <w:color w:val="000000"/>
        </w:rPr>
        <w:t xml:space="preserve">                               </w:t>
      </w:r>
    </w:p>
    <w:p w:rsidR="00D77DC0" w:rsidRPr="00074FAA" w:rsidRDefault="00EA7D11" w:rsidP="009760DF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color w:val="2D2D2D"/>
          <w:spacing w:val="2"/>
        </w:rPr>
      </w:pPr>
      <w:r>
        <w:rPr>
          <w:noProof/>
          <w:color w:val="2D2D2D"/>
          <w:spacing w:val="2"/>
        </w:rPr>
        <w:lastRenderedPageBreak/>
        <w:drawing>
          <wp:inline distT="0" distB="0" distL="0" distR="0">
            <wp:extent cx="5939719" cy="9302750"/>
            <wp:effectExtent l="19050" t="0" r="3881" b="0"/>
            <wp:docPr id="75" name="Рисунок 75" descr="C:\Users\АДМИНИСТРАЦИЯ\Pictures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АДМИНИСТРАЦИЯ\Pictures\1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303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7DC0" w:rsidRDefault="00DF193F" w:rsidP="00272CE4">
      <w:r>
        <w:rPr>
          <w:noProof/>
        </w:rPr>
        <w:lastRenderedPageBreak/>
        <w:drawing>
          <wp:inline distT="0" distB="0" distL="0" distR="0">
            <wp:extent cx="5939719" cy="7194550"/>
            <wp:effectExtent l="19050" t="0" r="3881" b="0"/>
            <wp:docPr id="76" name="Рисунок 76" descr="C:\Users\АДМИНИСТРАЦИЯ\Pictures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Users\АДМИНИСТРАЦИЯ\Pictures\2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195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0151" w:rsidRDefault="002D0151" w:rsidP="00272CE4"/>
    <w:p w:rsidR="002D0151" w:rsidRDefault="002D0151" w:rsidP="00272CE4"/>
    <w:p w:rsidR="002D0151" w:rsidRDefault="002D0151" w:rsidP="00272CE4"/>
    <w:p w:rsidR="00DF193F" w:rsidRDefault="00DF193F" w:rsidP="00272CE4"/>
    <w:p w:rsidR="00DF193F" w:rsidRDefault="00DF193F" w:rsidP="00272CE4"/>
    <w:tbl>
      <w:tblPr>
        <w:tblpPr w:leftFromText="180" w:rightFromText="180" w:vertAnchor="text" w:horzAnchor="margin" w:tblpXSpec="center" w:tblpY="-34"/>
        <w:tblW w:w="0" w:type="auto"/>
        <w:tblLook w:val="01E0"/>
      </w:tblPr>
      <w:tblGrid>
        <w:gridCol w:w="4077"/>
        <w:gridCol w:w="2977"/>
        <w:gridCol w:w="2268"/>
      </w:tblGrid>
      <w:tr w:rsidR="00DF193F" w:rsidRPr="00074FAA" w:rsidTr="00DF193F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3F" w:rsidRPr="00074FAA" w:rsidRDefault="00DF193F" w:rsidP="00DF193F">
            <w:pPr>
              <w:rPr>
                <w:b/>
              </w:rPr>
            </w:pPr>
            <w:r w:rsidRPr="00074FAA">
              <w:rPr>
                <w:b/>
              </w:rPr>
              <w:t xml:space="preserve">Редакционный совет  </w:t>
            </w:r>
          </w:p>
          <w:p w:rsidR="00DF193F" w:rsidRPr="00074FAA" w:rsidRDefault="00DF193F" w:rsidP="00DF193F">
            <w:pPr>
              <w:rPr>
                <w:b/>
              </w:rPr>
            </w:pPr>
            <w:r w:rsidRPr="00074FAA">
              <w:rPr>
                <w:b/>
              </w:rPr>
              <w:t xml:space="preserve">Адрес: Новосибирская область Чулымский район с. </w:t>
            </w:r>
            <w:proofErr w:type="spellStart"/>
            <w:r w:rsidRPr="00074FAA">
              <w:rPr>
                <w:b/>
              </w:rPr>
              <w:t>Серебрянское</w:t>
            </w:r>
            <w:proofErr w:type="spellEnd"/>
            <w:r w:rsidRPr="00074FAA">
              <w:rPr>
                <w:b/>
              </w:rPr>
              <w:t xml:space="preserve"> </w:t>
            </w:r>
          </w:p>
          <w:p w:rsidR="00DF193F" w:rsidRPr="00074FAA" w:rsidRDefault="00DF193F" w:rsidP="00DF193F">
            <w:pPr>
              <w:rPr>
                <w:b/>
              </w:rPr>
            </w:pPr>
            <w:r w:rsidRPr="00074FAA">
              <w:rPr>
                <w:b/>
              </w:rPr>
              <w:t xml:space="preserve"> ул. Советская 40 б</w:t>
            </w:r>
          </w:p>
          <w:p w:rsidR="00DF193F" w:rsidRPr="00074FAA" w:rsidRDefault="00DF193F" w:rsidP="00DF193F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3F" w:rsidRPr="00074FAA" w:rsidRDefault="00DF193F" w:rsidP="00DF193F">
            <w:pPr>
              <w:rPr>
                <w:b/>
              </w:rPr>
            </w:pPr>
            <w:r w:rsidRPr="00074FAA">
              <w:rPr>
                <w:b/>
              </w:rPr>
              <w:t xml:space="preserve">«СЕРЕБРЯНСКИЙ ВЕСТНИК»       </w:t>
            </w:r>
          </w:p>
          <w:p w:rsidR="00DF193F" w:rsidRPr="00074FAA" w:rsidRDefault="008A49B6" w:rsidP="00DF193F">
            <w:pPr>
              <w:rPr>
                <w:b/>
              </w:rPr>
            </w:pPr>
            <w:r>
              <w:rPr>
                <w:b/>
              </w:rPr>
              <w:t>19</w:t>
            </w:r>
            <w:r w:rsidR="00DF193F" w:rsidRPr="00074FAA">
              <w:rPr>
                <w:b/>
              </w:rPr>
              <w:t>.</w:t>
            </w:r>
            <w:r>
              <w:rPr>
                <w:b/>
              </w:rPr>
              <w:t>11</w:t>
            </w:r>
            <w:r w:rsidR="00DF193F" w:rsidRPr="00074FAA">
              <w:rPr>
                <w:b/>
              </w:rPr>
              <w:t xml:space="preserve">.2021 г. </w:t>
            </w:r>
            <w:r>
              <w:rPr>
                <w:b/>
              </w:rPr>
              <w:t>№17</w:t>
            </w:r>
          </w:p>
          <w:p w:rsidR="00DF193F" w:rsidRPr="00074FAA" w:rsidRDefault="00DF193F" w:rsidP="00DF193F">
            <w:pPr>
              <w:rPr>
                <w:b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3F" w:rsidRPr="00074FAA" w:rsidRDefault="00DF193F" w:rsidP="00DF193F">
            <w:pPr>
              <w:rPr>
                <w:b/>
              </w:rPr>
            </w:pPr>
            <w:r w:rsidRPr="00074FAA">
              <w:rPr>
                <w:b/>
              </w:rPr>
              <w:t xml:space="preserve">Над </w:t>
            </w:r>
            <w:proofErr w:type="gramStart"/>
            <w:r w:rsidRPr="00074FAA">
              <w:rPr>
                <w:b/>
              </w:rPr>
              <w:t>техническим исполнением</w:t>
            </w:r>
            <w:proofErr w:type="gramEnd"/>
            <w:r w:rsidRPr="00074FAA">
              <w:rPr>
                <w:b/>
              </w:rPr>
              <w:t xml:space="preserve"> работала:   </w:t>
            </w:r>
          </w:p>
          <w:p w:rsidR="00DF193F" w:rsidRPr="00074FAA" w:rsidRDefault="00DF193F" w:rsidP="00DF193F">
            <w:pPr>
              <w:rPr>
                <w:b/>
              </w:rPr>
            </w:pPr>
            <w:r w:rsidRPr="00074FAA">
              <w:rPr>
                <w:b/>
              </w:rPr>
              <w:t>Н.А. Гутникова</w:t>
            </w:r>
          </w:p>
          <w:p w:rsidR="00DF193F" w:rsidRPr="00074FAA" w:rsidRDefault="00DF193F" w:rsidP="00DF193F">
            <w:pPr>
              <w:rPr>
                <w:b/>
              </w:rPr>
            </w:pPr>
          </w:p>
        </w:tc>
      </w:tr>
    </w:tbl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DF193F" w:rsidRDefault="00DF193F" w:rsidP="00272CE4"/>
    <w:p w:rsidR="002D0151" w:rsidRDefault="002D0151" w:rsidP="00272CE4"/>
    <w:p w:rsidR="002D0151" w:rsidRDefault="002D0151" w:rsidP="00272CE4"/>
    <w:p w:rsidR="002D0151" w:rsidRPr="00074FAA" w:rsidRDefault="002D0151" w:rsidP="00272CE4">
      <w:pPr>
        <w:sectPr w:rsidR="002D0151" w:rsidRPr="00074FAA">
          <w:pgSz w:w="11906" w:h="16838"/>
          <w:pgMar w:top="1134" w:right="850" w:bottom="1134" w:left="1701" w:header="708" w:footer="708" w:gutter="0"/>
          <w:cols w:space="720"/>
        </w:sectPr>
      </w:pPr>
    </w:p>
    <w:p w:rsidR="00487EBB" w:rsidRPr="00074FAA" w:rsidRDefault="00487EBB" w:rsidP="002D5DA1"/>
    <w:sectPr w:rsidR="00487EBB" w:rsidRPr="00074FAA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51A2" w:rsidRDefault="009551A2" w:rsidP="00534519">
      <w:r>
        <w:separator/>
      </w:r>
    </w:p>
  </w:endnote>
  <w:endnote w:type="continuationSeparator" w:id="1">
    <w:p w:rsidR="009551A2" w:rsidRDefault="009551A2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51A2" w:rsidRDefault="009551A2" w:rsidP="00534519">
      <w:r>
        <w:separator/>
      </w:r>
    </w:p>
  </w:footnote>
  <w:footnote w:type="continuationSeparator" w:id="1">
    <w:p w:rsidR="009551A2" w:rsidRDefault="009551A2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5115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9">
    <w:nsid w:val="160F04BB"/>
    <w:multiLevelType w:val="hybridMultilevel"/>
    <w:tmpl w:val="5DC0E1D8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F7E6C85"/>
    <w:multiLevelType w:val="hybridMultilevel"/>
    <w:tmpl w:val="E56AC514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15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2D247076"/>
    <w:multiLevelType w:val="hybridMultilevel"/>
    <w:tmpl w:val="386E5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ED2066"/>
    <w:multiLevelType w:val="hybridMultilevel"/>
    <w:tmpl w:val="673272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1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24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17" w:hanging="1350"/>
      </w:pPr>
    </w:lvl>
    <w:lvl w:ilvl="2">
      <w:start w:val="1"/>
      <w:numFmt w:val="decimal"/>
      <w:lvlText w:val="%1.%2.%3."/>
      <w:lvlJc w:val="left"/>
      <w:pPr>
        <w:ind w:left="2484" w:hanging="1350"/>
      </w:pPr>
    </w:lvl>
    <w:lvl w:ilvl="3">
      <w:start w:val="1"/>
      <w:numFmt w:val="decimal"/>
      <w:lvlText w:val="%1.%2.%3.%4."/>
      <w:lvlJc w:val="left"/>
      <w:pPr>
        <w:ind w:left="3051" w:hanging="1350"/>
      </w:pPr>
    </w:lvl>
    <w:lvl w:ilvl="4">
      <w:start w:val="1"/>
      <w:numFmt w:val="decimal"/>
      <w:lvlText w:val="%1.%2.%3.%4.%5."/>
      <w:lvlJc w:val="left"/>
      <w:pPr>
        <w:ind w:left="3618" w:hanging="135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25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E252757"/>
    <w:multiLevelType w:val="multilevel"/>
    <w:tmpl w:val="1F2AED9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27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78A0D2B"/>
    <w:multiLevelType w:val="hybridMultilevel"/>
    <w:tmpl w:val="CBA28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F46196E"/>
    <w:multiLevelType w:val="hybridMultilevel"/>
    <w:tmpl w:val="43E4E6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1D4142F"/>
    <w:multiLevelType w:val="hybridMultilevel"/>
    <w:tmpl w:val="F220514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B83C6C"/>
    <w:multiLevelType w:val="hybridMultilevel"/>
    <w:tmpl w:val="73DACBC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5"/>
  </w:num>
  <w:num w:numId="4">
    <w:abstractNumId w:val="10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</w:num>
  <w:num w:numId="3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72A6"/>
    <w:rsid w:val="00004D94"/>
    <w:rsid w:val="000063C4"/>
    <w:rsid w:val="00014A1C"/>
    <w:rsid w:val="000207FD"/>
    <w:rsid w:val="0002193B"/>
    <w:rsid w:val="00023C8F"/>
    <w:rsid w:val="0002636F"/>
    <w:rsid w:val="00031105"/>
    <w:rsid w:val="000317C0"/>
    <w:rsid w:val="0003187C"/>
    <w:rsid w:val="00037887"/>
    <w:rsid w:val="000414DF"/>
    <w:rsid w:val="00051EC8"/>
    <w:rsid w:val="00054C8F"/>
    <w:rsid w:val="000568DD"/>
    <w:rsid w:val="0005769E"/>
    <w:rsid w:val="00057B72"/>
    <w:rsid w:val="000618B5"/>
    <w:rsid w:val="00064270"/>
    <w:rsid w:val="00064582"/>
    <w:rsid w:val="00074FAA"/>
    <w:rsid w:val="000800BD"/>
    <w:rsid w:val="00085FE1"/>
    <w:rsid w:val="000904AC"/>
    <w:rsid w:val="00090D84"/>
    <w:rsid w:val="00091EEC"/>
    <w:rsid w:val="000934F7"/>
    <w:rsid w:val="00093905"/>
    <w:rsid w:val="0009608F"/>
    <w:rsid w:val="000A0D99"/>
    <w:rsid w:val="000A252A"/>
    <w:rsid w:val="000B43B1"/>
    <w:rsid w:val="000B6320"/>
    <w:rsid w:val="000C055E"/>
    <w:rsid w:val="000C3C3D"/>
    <w:rsid w:val="000D0CCE"/>
    <w:rsid w:val="000D5401"/>
    <w:rsid w:val="000E5455"/>
    <w:rsid w:val="000F1B0E"/>
    <w:rsid w:val="000F3A1C"/>
    <w:rsid w:val="000F45E6"/>
    <w:rsid w:val="000F59D2"/>
    <w:rsid w:val="000F5D08"/>
    <w:rsid w:val="000F69B2"/>
    <w:rsid w:val="00103089"/>
    <w:rsid w:val="00105C85"/>
    <w:rsid w:val="001164D6"/>
    <w:rsid w:val="00124C19"/>
    <w:rsid w:val="00124ED8"/>
    <w:rsid w:val="00130045"/>
    <w:rsid w:val="00132173"/>
    <w:rsid w:val="00140735"/>
    <w:rsid w:val="001412C4"/>
    <w:rsid w:val="00144BA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83EF9"/>
    <w:rsid w:val="00183FEE"/>
    <w:rsid w:val="00195118"/>
    <w:rsid w:val="0019586E"/>
    <w:rsid w:val="001A6487"/>
    <w:rsid w:val="001A6B51"/>
    <w:rsid w:val="001B3710"/>
    <w:rsid w:val="001B3CA4"/>
    <w:rsid w:val="001B7EF0"/>
    <w:rsid w:val="001C4DEB"/>
    <w:rsid w:val="001D3C85"/>
    <w:rsid w:val="001D3EAA"/>
    <w:rsid w:val="001D5853"/>
    <w:rsid w:val="00203BC2"/>
    <w:rsid w:val="002103B7"/>
    <w:rsid w:val="0022265E"/>
    <w:rsid w:val="00224880"/>
    <w:rsid w:val="002303A6"/>
    <w:rsid w:val="00231720"/>
    <w:rsid w:val="002317FB"/>
    <w:rsid w:val="0023226D"/>
    <w:rsid w:val="00237611"/>
    <w:rsid w:val="00237D0C"/>
    <w:rsid w:val="002408EC"/>
    <w:rsid w:val="002453A5"/>
    <w:rsid w:val="00245AE9"/>
    <w:rsid w:val="00245CEE"/>
    <w:rsid w:val="002469CA"/>
    <w:rsid w:val="002516F9"/>
    <w:rsid w:val="00253B33"/>
    <w:rsid w:val="00257B47"/>
    <w:rsid w:val="00260522"/>
    <w:rsid w:val="00264B08"/>
    <w:rsid w:val="0027217E"/>
    <w:rsid w:val="00272CE4"/>
    <w:rsid w:val="00281562"/>
    <w:rsid w:val="0029714E"/>
    <w:rsid w:val="002A0905"/>
    <w:rsid w:val="002A3B26"/>
    <w:rsid w:val="002A4507"/>
    <w:rsid w:val="002B05DE"/>
    <w:rsid w:val="002B2AC7"/>
    <w:rsid w:val="002B4D94"/>
    <w:rsid w:val="002C32D3"/>
    <w:rsid w:val="002C7ECB"/>
    <w:rsid w:val="002D0151"/>
    <w:rsid w:val="002D47C3"/>
    <w:rsid w:val="002D50B5"/>
    <w:rsid w:val="002D5DA1"/>
    <w:rsid w:val="002D6461"/>
    <w:rsid w:val="002D7BBF"/>
    <w:rsid w:val="002E2F3F"/>
    <w:rsid w:val="002F1C29"/>
    <w:rsid w:val="002F48C4"/>
    <w:rsid w:val="002F7121"/>
    <w:rsid w:val="0030511E"/>
    <w:rsid w:val="00311AFB"/>
    <w:rsid w:val="00314546"/>
    <w:rsid w:val="00316429"/>
    <w:rsid w:val="00317997"/>
    <w:rsid w:val="00323B7B"/>
    <w:rsid w:val="00324F73"/>
    <w:rsid w:val="003328CA"/>
    <w:rsid w:val="00334044"/>
    <w:rsid w:val="00335E82"/>
    <w:rsid w:val="00336AA1"/>
    <w:rsid w:val="00336C7D"/>
    <w:rsid w:val="00342581"/>
    <w:rsid w:val="00350EAD"/>
    <w:rsid w:val="0035139A"/>
    <w:rsid w:val="0036098F"/>
    <w:rsid w:val="00362723"/>
    <w:rsid w:val="00362E51"/>
    <w:rsid w:val="00384609"/>
    <w:rsid w:val="00385F9E"/>
    <w:rsid w:val="00394EE3"/>
    <w:rsid w:val="003961ED"/>
    <w:rsid w:val="00397BA0"/>
    <w:rsid w:val="003A4294"/>
    <w:rsid w:val="003A4358"/>
    <w:rsid w:val="003A5BE5"/>
    <w:rsid w:val="003B037F"/>
    <w:rsid w:val="003B2BC9"/>
    <w:rsid w:val="003B3250"/>
    <w:rsid w:val="003B46DD"/>
    <w:rsid w:val="003B5F18"/>
    <w:rsid w:val="003C7CDF"/>
    <w:rsid w:val="003D295A"/>
    <w:rsid w:val="003D377F"/>
    <w:rsid w:val="003D77D8"/>
    <w:rsid w:val="003E1519"/>
    <w:rsid w:val="003E4F54"/>
    <w:rsid w:val="003E788C"/>
    <w:rsid w:val="003E7DE7"/>
    <w:rsid w:val="003F11B2"/>
    <w:rsid w:val="003F57C7"/>
    <w:rsid w:val="00400744"/>
    <w:rsid w:val="004069F0"/>
    <w:rsid w:val="00416E06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644E1"/>
    <w:rsid w:val="00470202"/>
    <w:rsid w:val="00474813"/>
    <w:rsid w:val="00475A19"/>
    <w:rsid w:val="0047778B"/>
    <w:rsid w:val="00485FAF"/>
    <w:rsid w:val="004874AA"/>
    <w:rsid w:val="0048761D"/>
    <w:rsid w:val="00487EBB"/>
    <w:rsid w:val="00496B57"/>
    <w:rsid w:val="004A4161"/>
    <w:rsid w:val="004A4E98"/>
    <w:rsid w:val="004B29BB"/>
    <w:rsid w:val="004C1F5E"/>
    <w:rsid w:val="004C3E46"/>
    <w:rsid w:val="004C5153"/>
    <w:rsid w:val="004D1859"/>
    <w:rsid w:val="004D4BEE"/>
    <w:rsid w:val="004D739C"/>
    <w:rsid w:val="004E05E2"/>
    <w:rsid w:val="004E14ED"/>
    <w:rsid w:val="004E5EAD"/>
    <w:rsid w:val="004F1760"/>
    <w:rsid w:val="004F2212"/>
    <w:rsid w:val="004F2EB8"/>
    <w:rsid w:val="004F5DC6"/>
    <w:rsid w:val="004F7A56"/>
    <w:rsid w:val="005121AA"/>
    <w:rsid w:val="0051549B"/>
    <w:rsid w:val="00521A12"/>
    <w:rsid w:val="00522618"/>
    <w:rsid w:val="00534519"/>
    <w:rsid w:val="005369C9"/>
    <w:rsid w:val="00546F1B"/>
    <w:rsid w:val="00550F9A"/>
    <w:rsid w:val="00570B99"/>
    <w:rsid w:val="00571B4D"/>
    <w:rsid w:val="0057234C"/>
    <w:rsid w:val="00576FF5"/>
    <w:rsid w:val="00577E18"/>
    <w:rsid w:val="00587558"/>
    <w:rsid w:val="00587998"/>
    <w:rsid w:val="005942F8"/>
    <w:rsid w:val="00594F6E"/>
    <w:rsid w:val="005962D4"/>
    <w:rsid w:val="005A1066"/>
    <w:rsid w:val="005A153D"/>
    <w:rsid w:val="005A32C8"/>
    <w:rsid w:val="005A3444"/>
    <w:rsid w:val="005C3460"/>
    <w:rsid w:val="005D34A5"/>
    <w:rsid w:val="005D3A9F"/>
    <w:rsid w:val="005E002E"/>
    <w:rsid w:val="005F2169"/>
    <w:rsid w:val="005F3DDF"/>
    <w:rsid w:val="005F4B65"/>
    <w:rsid w:val="005F6537"/>
    <w:rsid w:val="006001A2"/>
    <w:rsid w:val="00601339"/>
    <w:rsid w:val="006045D0"/>
    <w:rsid w:val="00621FA8"/>
    <w:rsid w:val="00641496"/>
    <w:rsid w:val="00641F43"/>
    <w:rsid w:val="0064271A"/>
    <w:rsid w:val="00644D08"/>
    <w:rsid w:val="00651E3A"/>
    <w:rsid w:val="0065393B"/>
    <w:rsid w:val="006565F8"/>
    <w:rsid w:val="00660454"/>
    <w:rsid w:val="006778BB"/>
    <w:rsid w:val="00682000"/>
    <w:rsid w:val="00686356"/>
    <w:rsid w:val="00687ABF"/>
    <w:rsid w:val="00693C1A"/>
    <w:rsid w:val="0069450F"/>
    <w:rsid w:val="00696BC4"/>
    <w:rsid w:val="006A29E2"/>
    <w:rsid w:val="006A2F44"/>
    <w:rsid w:val="006A5FF2"/>
    <w:rsid w:val="006A7C9C"/>
    <w:rsid w:val="006A7FDB"/>
    <w:rsid w:val="006B234D"/>
    <w:rsid w:val="006B5F59"/>
    <w:rsid w:val="006B6DD8"/>
    <w:rsid w:val="006B7E30"/>
    <w:rsid w:val="006C0668"/>
    <w:rsid w:val="006C1865"/>
    <w:rsid w:val="006C789E"/>
    <w:rsid w:val="006D2CF6"/>
    <w:rsid w:val="006E3E96"/>
    <w:rsid w:val="006E7FC9"/>
    <w:rsid w:val="007015E8"/>
    <w:rsid w:val="0070257E"/>
    <w:rsid w:val="00703447"/>
    <w:rsid w:val="00703F93"/>
    <w:rsid w:val="00705E32"/>
    <w:rsid w:val="00717E76"/>
    <w:rsid w:val="0072621C"/>
    <w:rsid w:val="00737522"/>
    <w:rsid w:val="007404C4"/>
    <w:rsid w:val="00742830"/>
    <w:rsid w:val="007432D1"/>
    <w:rsid w:val="00743ECB"/>
    <w:rsid w:val="00745206"/>
    <w:rsid w:val="00745CC7"/>
    <w:rsid w:val="007500D4"/>
    <w:rsid w:val="00754140"/>
    <w:rsid w:val="00760D6E"/>
    <w:rsid w:val="00764ED7"/>
    <w:rsid w:val="007716E8"/>
    <w:rsid w:val="00772371"/>
    <w:rsid w:val="00776EA5"/>
    <w:rsid w:val="00777489"/>
    <w:rsid w:val="0077783B"/>
    <w:rsid w:val="00782668"/>
    <w:rsid w:val="007929E9"/>
    <w:rsid w:val="00795355"/>
    <w:rsid w:val="007A67B1"/>
    <w:rsid w:val="007B7FDB"/>
    <w:rsid w:val="007C487E"/>
    <w:rsid w:val="007C71A9"/>
    <w:rsid w:val="007E21C6"/>
    <w:rsid w:val="007E24B5"/>
    <w:rsid w:val="007E4709"/>
    <w:rsid w:val="007E50F3"/>
    <w:rsid w:val="007E6A22"/>
    <w:rsid w:val="007F1C4B"/>
    <w:rsid w:val="007F3635"/>
    <w:rsid w:val="007F4693"/>
    <w:rsid w:val="007F4F5D"/>
    <w:rsid w:val="008050F8"/>
    <w:rsid w:val="00805D46"/>
    <w:rsid w:val="00807C06"/>
    <w:rsid w:val="00810D4C"/>
    <w:rsid w:val="00812E0D"/>
    <w:rsid w:val="00813F1D"/>
    <w:rsid w:val="00814A94"/>
    <w:rsid w:val="00815262"/>
    <w:rsid w:val="008239DD"/>
    <w:rsid w:val="008318EC"/>
    <w:rsid w:val="00852741"/>
    <w:rsid w:val="00852D6D"/>
    <w:rsid w:val="00853E22"/>
    <w:rsid w:val="00856286"/>
    <w:rsid w:val="00856859"/>
    <w:rsid w:val="00863165"/>
    <w:rsid w:val="0088196A"/>
    <w:rsid w:val="00884FD1"/>
    <w:rsid w:val="008A49B6"/>
    <w:rsid w:val="008A5302"/>
    <w:rsid w:val="008A5C45"/>
    <w:rsid w:val="008A60C1"/>
    <w:rsid w:val="008B0FAE"/>
    <w:rsid w:val="008B3A49"/>
    <w:rsid w:val="008B5E04"/>
    <w:rsid w:val="008B750F"/>
    <w:rsid w:val="008C7115"/>
    <w:rsid w:val="008D3762"/>
    <w:rsid w:val="008D71C7"/>
    <w:rsid w:val="008E72FD"/>
    <w:rsid w:val="008F4666"/>
    <w:rsid w:val="008F50A9"/>
    <w:rsid w:val="008F5F4A"/>
    <w:rsid w:val="00904EEA"/>
    <w:rsid w:val="009102DC"/>
    <w:rsid w:val="00913F64"/>
    <w:rsid w:val="009142BD"/>
    <w:rsid w:val="00923595"/>
    <w:rsid w:val="0092403A"/>
    <w:rsid w:val="00932121"/>
    <w:rsid w:val="00932ED8"/>
    <w:rsid w:val="00934FA3"/>
    <w:rsid w:val="00936380"/>
    <w:rsid w:val="00937AF8"/>
    <w:rsid w:val="00941852"/>
    <w:rsid w:val="00944486"/>
    <w:rsid w:val="009467EF"/>
    <w:rsid w:val="009551A2"/>
    <w:rsid w:val="009760DF"/>
    <w:rsid w:val="00980589"/>
    <w:rsid w:val="00980B2B"/>
    <w:rsid w:val="009812F3"/>
    <w:rsid w:val="00983AB1"/>
    <w:rsid w:val="00990A1B"/>
    <w:rsid w:val="009A2B9E"/>
    <w:rsid w:val="009A4A50"/>
    <w:rsid w:val="009A6097"/>
    <w:rsid w:val="009B0D2F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2B46"/>
    <w:rsid w:val="009F6CF4"/>
    <w:rsid w:val="00A10439"/>
    <w:rsid w:val="00A16809"/>
    <w:rsid w:val="00A17E86"/>
    <w:rsid w:val="00A205C5"/>
    <w:rsid w:val="00A2135E"/>
    <w:rsid w:val="00A26749"/>
    <w:rsid w:val="00A31581"/>
    <w:rsid w:val="00A32FCD"/>
    <w:rsid w:val="00A34496"/>
    <w:rsid w:val="00A35C2F"/>
    <w:rsid w:val="00A36D79"/>
    <w:rsid w:val="00A37898"/>
    <w:rsid w:val="00A4015E"/>
    <w:rsid w:val="00A43105"/>
    <w:rsid w:val="00A47676"/>
    <w:rsid w:val="00A52188"/>
    <w:rsid w:val="00A52382"/>
    <w:rsid w:val="00A5397E"/>
    <w:rsid w:val="00A54A88"/>
    <w:rsid w:val="00A8221C"/>
    <w:rsid w:val="00A84CC4"/>
    <w:rsid w:val="00A90E18"/>
    <w:rsid w:val="00A92E0D"/>
    <w:rsid w:val="00A9675E"/>
    <w:rsid w:val="00AA3893"/>
    <w:rsid w:val="00AA59EF"/>
    <w:rsid w:val="00AB238E"/>
    <w:rsid w:val="00AB2CBE"/>
    <w:rsid w:val="00AB4828"/>
    <w:rsid w:val="00AC0385"/>
    <w:rsid w:val="00AC4B90"/>
    <w:rsid w:val="00AC646E"/>
    <w:rsid w:val="00AC685C"/>
    <w:rsid w:val="00AD2E85"/>
    <w:rsid w:val="00AE6EDD"/>
    <w:rsid w:val="00AF11DA"/>
    <w:rsid w:val="00AF7ADE"/>
    <w:rsid w:val="00B105C1"/>
    <w:rsid w:val="00B12381"/>
    <w:rsid w:val="00B17134"/>
    <w:rsid w:val="00B20348"/>
    <w:rsid w:val="00B35D4B"/>
    <w:rsid w:val="00B35D79"/>
    <w:rsid w:val="00B43479"/>
    <w:rsid w:val="00B43B85"/>
    <w:rsid w:val="00B47138"/>
    <w:rsid w:val="00B62B74"/>
    <w:rsid w:val="00B71A54"/>
    <w:rsid w:val="00B773A1"/>
    <w:rsid w:val="00B80FC9"/>
    <w:rsid w:val="00B85F82"/>
    <w:rsid w:val="00B95ACC"/>
    <w:rsid w:val="00B9622F"/>
    <w:rsid w:val="00B963B7"/>
    <w:rsid w:val="00B9679D"/>
    <w:rsid w:val="00BA38F4"/>
    <w:rsid w:val="00BA61B7"/>
    <w:rsid w:val="00BB0640"/>
    <w:rsid w:val="00BB7C66"/>
    <w:rsid w:val="00BC0C1B"/>
    <w:rsid w:val="00BC1C88"/>
    <w:rsid w:val="00BC5890"/>
    <w:rsid w:val="00BC7AC5"/>
    <w:rsid w:val="00BD6930"/>
    <w:rsid w:val="00BE2B38"/>
    <w:rsid w:val="00BE3981"/>
    <w:rsid w:val="00BE50D5"/>
    <w:rsid w:val="00BF437D"/>
    <w:rsid w:val="00BF4602"/>
    <w:rsid w:val="00C00044"/>
    <w:rsid w:val="00C000C3"/>
    <w:rsid w:val="00C06F13"/>
    <w:rsid w:val="00C07A02"/>
    <w:rsid w:val="00C134AF"/>
    <w:rsid w:val="00C236C9"/>
    <w:rsid w:val="00C26DAF"/>
    <w:rsid w:val="00C308AF"/>
    <w:rsid w:val="00C352E7"/>
    <w:rsid w:val="00C354EF"/>
    <w:rsid w:val="00C4377C"/>
    <w:rsid w:val="00C449D0"/>
    <w:rsid w:val="00C451DF"/>
    <w:rsid w:val="00C45370"/>
    <w:rsid w:val="00C45F3C"/>
    <w:rsid w:val="00C461A2"/>
    <w:rsid w:val="00C5085B"/>
    <w:rsid w:val="00C525FE"/>
    <w:rsid w:val="00C52982"/>
    <w:rsid w:val="00C5361D"/>
    <w:rsid w:val="00C60281"/>
    <w:rsid w:val="00C63236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C1B1B"/>
    <w:rsid w:val="00CC2D4D"/>
    <w:rsid w:val="00CC4C56"/>
    <w:rsid w:val="00CC6E65"/>
    <w:rsid w:val="00CD5137"/>
    <w:rsid w:val="00CD61E8"/>
    <w:rsid w:val="00CD6E00"/>
    <w:rsid w:val="00CE205C"/>
    <w:rsid w:val="00CE466C"/>
    <w:rsid w:val="00CE67AA"/>
    <w:rsid w:val="00CF7CDD"/>
    <w:rsid w:val="00D01E74"/>
    <w:rsid w:val="00D06B1C"/>
    <w:rsid w:val="00D076CB"/>
    <w:rsid w:val="00D13F8A"/>
    <w:rsid w:val="00D278C4"/>
    <w:rsid w:val="00D31236"/>
    <w:rsid w:val="00D357A3"/>
    <w:rsid w:val="00D40D04"/>
    <w:rsid w:val="00D427EA"/>
    <w:rsid w:val="00D469F3"/>
    <w:rsid w:val="00D513D6"/>
    <w:rsid w:val="00D51643"/>
    <w:rsid w:val="00D5415E"/>
    <w:rsid w:val="00D726A6"/>
    <w:rsid w:val="00D726FD"/>
    <w:rsid w:val="00D73861"/>
    <w:rsid w:val="00D73C54"/>
    <w:rsid w:val="00D77DC0"/>
    <w:rsid w:val="00D817CE"/>
    <w:rsid w:val="00D91C90"/>
    <w:rsid w:val="00D9567E"/>
    <w:rsid w:val="00D95E18"/>
    <w:rsid w:val="00DA31B5"/>
    <w:rsid w:val="00DA5EBB"/>
    <w:rsid w:val="00DC0A6A"/>
    <w:rsid w:val="00DC3144"/>
    <w:rsid w:val="00DC6A59"/>
    <w:rsid w:val="00DC7AAC"/>
    <w:rsid w:val="00DD016C"/>
    <w:rsid w:val="00DD076C"/>
    <w:rsid w:val="00DD0F09"/>
    <w:rsid w:val="00DD37E9"/>
    <w:rsid w:val="00DD4299"/>
    <w:rsid w:val="00DD5082"/>
    <w:rsid w:val="00DD7830"/>
    <w:rsid w:val="00DE31DD"/>
    <w:rsid w:val="00DE38A0"/>
    <w:rsid w:val="00DF193F"/>
    <w:rsid w:val="00DF273A"/>
    <w:rsid w:val="00E004A0"/>
    <w:rsid w:val="00E00A74"/>
    <w:rsid w:val="00E01511"/>
    <w:rsid w:val="00E0292D"/>
    <w:rsid w:val="00E2446C"/>
    <w:rsid w:val="00E271CE"/>
    <w:rsid w:val="00E30CD5"/>
    <w:rsid w:val="00E32EFB"/>
    <w:rsid w:val="00E3514A"/>
    <w:rsid w:val="00E60381"/>
    <w:rsid w:val="00E656EB"/>
    <w:rsid w:val="00E809D7"/>
    <w:rsid w:val="00E86D09"/>
    <w:rsid w:val="00E95041"/>
    <w:rsid w:val="00E95858"/>
    <w:rsid w:val="00EA7D11"/>
    <w:rsid w:val="00EB366C"/>
    <w:rsid w:val="00EB3FE1"/>
    <w:rsid w:val="00EB6510"/>
    <w:rsid w:val="00EB78BF"/>
    <w:rsid w:val="00EC13C7"/>
    <w:rsid w:val="00EC529A"/>
    <w:rsid w:val="00ED55FD"/>
    <w:rsid w:val="00ED5D93"/>
    <w:rsid w:val="00EF2557"/>
    <w:rsid w:val="00F03D8F"/>
    <w:rsid w:val="00F04FA0"/>
    <w:rsid w:val="00F10093"/>
    <w:rsid w:val="00F16A00"/>
    <w:rsid w:val="00F175C5"/>
    <w:rsid w:val="00F17ADE"/>
    <w:rsid w:val="00F2240C"/>
    <w:rsid w:val="00F23B23"/>
    <w:rsid w:val="00F24377"/>
    <w:rsid w:val="00F26D87"/>
    <w:rsid w:val="00F33604"/>
    <w:rsid w:val="00F3599E"/>
    <w:rsid w:val="00F37818"/>
    <w:rsid w:val="00F400B6"/>
    <w:rsid w:val="00F4094E"/>
    <w:rsid w:val="00F40C39"/>
    <w:rsid w:val="00F448EB"/>
    <w:rsid w:val="00F44CF8"/>
    <w:rsid w:val="00F500C1"/>
    <w:rsid w:val="00F51CE4"/>
    <w:rsid w:val="00F54C0E"/>
    <w:rsid w:val="00F55F47"/>
    <w:rsid w:val="00F57387"/>
    <w:rsid w:val="00F605C0"/>
    <w:rsid w:val="00F60DBE"/>
    <w:rsid w:val="00F66B6A"/>
    <w:rsid w:val="00F72F2C"/>
    <w:rsid w:val="00F742E8"/>
    <w:rsid w:val="00F7757E"/>
    <w:rsid w:val="00F84A9C"/>
    <w:rsid w:val="00F86982"/>
    <w:rsid w:val="00F92171"/>
    <w:rsid w:val="00F92EB4"/>
    <w:rsid w:val="00F93A44"/>
    <w:rsid w:val="00F94533"/>
    <w:rsid w:val="00FA13F2"/>
    <w:rsid w:val="00FC1E9B"/>
    <w:rsid w:val="00FC58F8"/>
    <w:rsid w:val="00FC72A6"/>
    <w:rsid w:val="00FD10F3"/>
    <w:rsid w:val="00FD736A"/>
    <w:rsid w:val="00FE6BAB"/>
    <w:rsid w:val="00FF02BB"/>
    <w:rsid w:val="00FF087B"/>
    <w:rsid w:val="00FF3226"/>
    <w:rsid w:val="00FF37E1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1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1"/>
    <w:next w:val="a1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1"/>
    <w:next w:val="a1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1"/>
    <w:next w:val="a1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1"/>
    <w:next w:val="a1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1"/>
    <w:next w:val="a1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1"/>
    <w:next w:val="a1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1"/>
    <w:next w:val="a1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2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2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2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2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2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5">
    <w:name w:val="No Spacing"/>
    <w:aliases w:val="с интервалом,Без интервала1,No Spacing,No Spacing1"/>
    <w:link w:val="a6"/>
    <w:uiPriority w:val="99"/>
    <w:qFormat/>
    <w:rsid w:val="00FC72A6"/>
    <w:pPr>
      <w:spacing w:after="0" w:line="240" w:lineRule="auto"/>
    </w:pPr>
  </w:style>
  <w:style w:type="paragraph" w:styleId="a7">
    <w:name w:val="Body Text"/>
    <w:aliases w:val="Знак1 Знак,Основной текст11,bt"/>
    <w:basedOn w:val="a1"/>
    <w:link w:val="a8"/>
    <w:unhideWhenUsed/>
    <w:rsid w:val="00FC72A6"/>
    <w:pPr>
      <w:jc w:val="center"/>
    </w:pPr>
    <w:rPr>
      <w:sz w:val="28"/>
    </w:rPr>
  </w:style>
  <w:style w:type="character" w:customStyle="1" w:styleId="a8">
    <w:name w:val="Основной текст Знак"/>
    <w:aliases w:val="Знак1 Знак Знак,Основной текст11 Знак,bt Знак"/>
    <w:basedOn w:val="a2"/>
    <w:link w:val="a7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9">
    <w:name w:val="Hyperlink"/>
    <w:basedOn w:val="a2"/>
    <w:uiPriority w:val="99"/>
    <w:unhideWhenUsed/>
    <w:rsid w:val="00FC72A6"/>
    <w:rPr>
      <w:color w:val="0000FF"/>
      <w:u w:val="single"/>
    </w:rPr>
  </w:style>
  <w:style w:type="paragraph" w:styleId="aa">
    <w:name w:val="Normal (Web)"/>
    <w:aliases w:val="Обычный (Web),Знак Знак10"/>
    <w:basedOn w:val="a1"/>
    <w:uiPriority w:val="99"/>
    <w:unhideWhenUsed/>
    <w:qFormat/>
    <w:rsid w:val="00FC72A6"/>
  </w:style>
  <w:style w:type="character" w:styleId="ab">
    <w:name w:val="Strong"/>
    <w:basedOn w:val="a2"/>
    <w:uiPriority w:val="22"/>
    <w:qFormat/>
    <w:rsid w:val="00FC72A6"/>
    <w:rPr>
      <w:b/>
      <w:bCs/>
    </w:rPr>
  </w:style>
  <w:style w:type="paragraph" w:styleId="22">
    <w:name w:val="Body Text 2"/>
    <w:basedOn w:val="a1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2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FollowedHyperlink"/>
    <w:basedOn w:val="a2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aliases w:val="заголовок"/>
    <w:basedOn w:val="a1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1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1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1"/>
    <w:next w:val="a1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1"/>
    <w:next w:val="a1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1"/>
    <w:next w:val="a1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1"/>
    <w:next w:val="a1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1"/>
    <w:next w:val="a1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1"/>
    <w:next w:val="a1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d">
    <w:name w:val="Обычный отступ Знак"/>
    <w:aliases w:val="Заг_табл Знак Знак1,Заг_табл Знак Знак Знак"/>
    <w:basedOn w:val="a2"/>
    <w:link w:val="ae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e">
    <w:name w:val="Normal Indent"/>
    <w:aliases w:val="Заг_табл Знак,Заг_табл Знак Знак"/>
    <w:basedOn w:val="a1"/>
    <w:next w:val="a1"/>
    <w:link w:val="ad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">
    <w:name w:val="footnote text"/>
    <w:basedOn w:val="a1"/>
    <w:link w:val="af0"/>
    <w:uiPriority w:val="99"/>
    <w:unhideWhenUsed/>
    <w:rsid w:val="00FC72A6"/>
    <w:rPr>
      <w:sz w:val="20"/>
      <w:szCs w:val="20"/>
    </w:rPr>
  </w:style>
  <w:style w:type="character" w:customStyle="1" w:styleId="af0">
    <w:name w:val="Текст сноски Знак"/>
    <w:basedOn w:val="a2"/>
    <w:link w:val="af"/>
    <w:uiPriority w:val="99"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Верхний колонтитул Знак"/>
    <w:aliases w:val="Знак Знак1,ВерхКолонтитул Знак"/>
    <w:basedOn w:val="a2"/>
    <w:link w:val="af2"/>
    <w:locked/>
    <w:rsid w:val="00FC72A6"/>
    <w:rPr>
      <w:rFonts w:ascii="Calibri" w:hAnsi="Calibri"/>
    </w:rPr>
  </w:style>
  <w:style w:type="paragraph" w:styleId="af2">
    <w:name w:val="header"/>
    <w:aliases w:val="Знак,ВерхКолонтитул"/>
    <w:basedOn w:val="a1"/>
    <w:link w:val="af1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,ВерхКолонтитул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1"/>
    <w:link w:val="af4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Нижний колонтитул Знак"/>
    <w:basedOn w:val="a2"/>
    <w:link w:val="af3"/>
    <w:semiHidden/>
    <w:rsid w:val="00FC72A6"/>
    <w:rPr>
      <w:rFonts w:ascii="Calibri" w:eastAsia="Calibri" w:hAnsi="Calibri" w:cs="Times New Roman"/>
    </w:rPr>
  </w:style>
  <w:style w:type="paragraph" w:styleId="af5">
    <w:name w:val="caption"/>
    <w:basedOn w:val="a1"/>
    <w:next w:val="a1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1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1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6">
    <w:name w:val="Title"/>
    <w:basedOn w:val="a1"/>
    <w:link w:val="af7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7">
    <w:name w:val="Название Знак"/>
    <w:basedOn w:val="a2"/>
    <w:link w:val="af6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2"/>
    <w:semiHidden/>
    <w:rsid w:val="00FC72A6"/>
    <w:rPr>
      <w:rFonts w:ascii="Calibri" w:eastAsia="Calibri" w:hAnsi="Calibri" w:cs="Times New Roman"/>
    </w:rPr>
  </w:style>
  <w:style w:type="character" w:customStyle="1" w:styleId="af8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2"/>
    <w:link w:val="af9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Body Text Indent"/>
    <w:aliases w:val="Мой Заголовок 1,Основной текст 1,Нумерованный список !!,Body Text Indent,Надин стиль,Основной текст с отступом1"/>
    <w:basedOn w:val="a1"/>
    <w:link w:val="af8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2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Body Text First Indent"/>
    <w:basedOn w:val="a7"/>
    <w:link w:val="afb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b">
    <w:name w:val="Красная строка Знак"/>
    <w:basedOn w:val="a8"/>
    <w:link w:val="afa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1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1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2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1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2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c">
    <w:name w:val="Block Text"/>
    <w:basedOn w:val="a1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d">
    <w:name w:val="Document Map"/>
    <w:basedOn w:val="a1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e">
    <w:name w:val="Схема документа Знак"/>
    <w:basedOn w:val="a2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">
    <w:name w:val="Plain Text"/>
    <w:basedOn w:val="a1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0">
    <w:name w:val="Текст Знак"/>
    <w:basedOn w:val="a2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1">
    <w:name w:val="Balloon Text"/>
    <w:basedOn w:val="a1"/>
    <w:link w:val="aff2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2">
    <w:name w:val="Текст выноски Знак"/>
    <w:basedOn w:val="a2"/>
    <w:link w:val="aff1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aliases w:val="с интервалом Знак,Без интервала1 Знак,No Spacing Знак,No Spacing1 Знак"/>
    <w:basedOn w:val="a2"/>
    <w:link w:val="a5"/>
    <w:uiPriority w:val="1"/>
    <w:locked/>
    <w:rsid w:val="00FC72A6"/>
  </w:style>
  <w:style w:type="paragraph" w:styleId="aff3">
    <w:name w:val="List Paragraph"/>
    <w:basedOn w:val="a1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4">
    <w:name w:val="TOC Heading"/>
    <w:basedOn w:val="1"/>
    <w:next w:val="a1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2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1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2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2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1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2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1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5">
    <w:name w:val="Перечисление + инт"/>
    <w:basedOn w:val="a1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6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2"/>
    <w:link w:val="aff7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7">
    <w:name w:val="Основной(РПЗ)"/>
    <w:basedOn w:val="a1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8">
    <w:name w:val="Колонтитул низ Знак"/>
    <w:basedOn w:val="af0"/>
    <w:link w:val="aff9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9">
    <w:name w:val="Колонтитул низ"/>
    <w:basedOn w:val="af3"/>
    <w:link w:val="aff8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2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1"/>
    <w:next w:val="a7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a">
    <w:name w:val="Обычный текст Знак"/>
    <w:basedOn w:val="a2"/>
    <w:link w:val="affb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b">
    <w:name w:val="Обычный текст"/>
    <w:basedOn w:val="a1"/>
    <w:link w:val="affa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c">
    <w:name w:val="Подчеркнутый Знак"/>
    <w:basedOn w:val="a2"/>
    <w:link w:val="affd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d">
    <w:name w:val="Подчеркнутый"/>
    <w:basedOn w:val="a1"/>
    <w:link w:val="affc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1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1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2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1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e">
    <w:name w:val="Знак Знак Знак Знак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1"/>
    <w:link w:val="afff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1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1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1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1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1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1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1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2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1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1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0">
    <w:name w:val="Текст в таблице ДБ"/>
    <w:basedOn w:val="a1"/>
    <w:rsid w:val="00FC72A6"/>
  </w:style>
  <w:style w:type="paragraph" w:customStyle="1" w:styleId="afff1">
    <w:name w:val="Текст таблицы"/>
    <w:basedOn w:val="a1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Перечисление"/>
    <w:basedOn w:val="a7"/>
    <w:rsid w:val="00FC72A6"/>
    <w:pPr>
      <w:jc w:val="both"/>
    </w:pPr>
    <w:rPr>
      <w:sz w:val="24"/>
      <w:szCs w:val="22"/>
      <w:lang w:eastAsia="en-US"/>
    </w:rPr>
  </w:style>
  <w:style w:type="paragraph" w:customStyle="1" w:styleId="afff3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1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1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4">
    <w:name w:val="Таблица"/>
    <w:basedOn w:val="a1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5">
    <w:name w:val="Основной"/>
    <w:basedOn w:val="af9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1"/>
    <w:next w:val="a1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6">
    <w:name w:val="Комментарий"/>
    <w:basedOn w:val="a1"/>
    <w:next w:val="a1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1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1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qFormat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1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1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1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1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1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1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1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1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7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1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1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1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1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1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1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1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1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1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1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1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1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1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1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1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1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1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1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1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1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1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основной текст дока"/>
    <w:basedOn w:val="a1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1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1"/>
    <w:link w:val="afff9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1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9">
    <w:name w:val="Абзац списка Знак"/>
    <w:basedOn w:val="a2"/>
    <w:link w:val="1e"/>
    <w:locked/>
    <w:rsid w:val="00FC72A6"/>
    <w:rPr>
      <w:rFonts w:ascii="Calibri" w:eastAsia="Calibri" w:hAnsi="Calibri" w:cs="Calibri"/>
    </w:rPr>
  </w:style>
  <w:style w:type="character" w:customStyle="1" w:styleId="afffa">
    <w:name w:val="Основа Знак"/>
    <w:basedOn w:val="a2"/>
    <w:link w:val="afffb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b">
    <w:name w:val="Основа"/>
    <w:basedOn w:val="a1"/>
    <w:link w:val="afffa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c">
    <w:name w:val="footnote reference"/>
    <w:basedOn w:val="a2"/>
    <w:uiPriority w:val="99"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2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2"/>
    <w:rsid w:val="00FC72A6"/>
  </w:style>
  <w:style w:type="paragraph" w:styleId="afffd">
    <w:name w:val="Subtitle"/>
    <w:aliases w:val="Обычный таблица"/>
    <w:basedOn w:val="a1"/>
    <w:next w:val="a1"/>
    <w:link w:val="afffe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e">
    <w:name w:val="Подзаголовок Знак"/>
    <w:aliases w:val="Обычный таблица Знак"/>
    <w:basedOn w:val="a2"/>
    <w:link w:val="afffd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2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2"/>
    <w:link w:val="afd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2"/>
    <w:rsid w:val="00FC72A6"/>
    <w:rPr>
      <w:sz w:val="24"/>
      <w:szCs w:val="24"/>
    </w:rPr>
  </w:style>
  <w:style w:type="character" w:customStyle="1" w:styleId="msoins0">
    <w:name w:val="msoins"/>
    <w:basedOn w:val="a2"/>
    <w:rsid w:val="00FC72A6"/>
    <w:rPr>
      <w:color w:val="008080"/>
      <w:u w:val="single"/>
    </w:rPr>
  </w:style>
  <w:style w:type="character" w:customStyle="1" w:styleId="msodel0">
    <w:name w:val="msodel"/>
    <w:basedOn w:val="a2"/>
    <w:rsid w:val="00FC72A6"/>
    <w:rPr>
      <w:strike/>
      <w:color w:val="FF0000"/>
    </w:rPr>
  </w:style>
  <w:style w:type="character" w:customStyle="1" w:styleId="msochangeprop0">
    <w:name w:val="msochangeprop"/>
    <w:basedOn w:val="a2"/>
    <w:rsid w:val="00FC72A6"/>
    <w:rPr>
      <w:color w:val="000000"/>
    </w:rPr>
  </w:style>
  <w:style w:type="character" w:customStyle="1" w:styleId="FontStyle20">
    <w:name w:val="Font Style20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2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2"/>
    <w:link w:val="aff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">
    <w:name w:val="Знак Знак Знак"/>
    <w:basedOn w:val="a2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0">
    <w:name w:val="Символ сноски"/>
    <w:rsid w:val="00FC72A6"/>
  </w:style>
  <w:style w:type="character" w:customStyle="1" w:styleId="FontStyle19">
    <w:name w:val="Font Style19"/>
    <w:basedOn w:val="a2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2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2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2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2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2"/>
    <w:rsid w:val="00FC72A6"/>
  </w:style>
  <w:style w:type="character" w:customStyle="1" w:styleId="affff1">
    <w:name w:val="Гипертекстовая ссылка"/>
    <w:basedOn w:val="a2"/>
    <w:rsid w:val="00FC72A6"/>
    <w:rPr>
      <w:color w:val="008000"/>
    </w:rPr>
  </w:style>
  <w:style w:type="table" w:styleId="affff2">
    <w:name w:val="Table Grid"/>
    <w:basedOn w:val="a3"/>
    <w:uiPriority w:val="3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3">
    <w:name w:val="List"/>
    <w:basedOn w:val="ArNar0"/>
    <w:next w:val="a1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FC72A6"/>
  </w:style>
  <w:style w:type="paragraph" w:customStyle="1" w:styleId="211">
    <w:name w:val="Основной текст 21"/>
    <w:basedOn w:val="a1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4">
    <w:name w:val="annotation text"/>
    <w:basedOn w:val="a1"/>
    <w:link w:val="affff5"/>
    <w:semiHidden/>
    <w:unhideWhenUsed/>
    <w:rsid w:val="00FC72A6"/>
    <w:rPr>
      <w:color w:val="000000"/>
      <w:sz w:val="20"/>
      <w:szCs w:val="20"/>
    </w:rPr>
  </w:style>
  <w:style w:type="character" w:customStyle="1" w:styleId="affff5">
    <w:name w:val="Текст примечания Знак"/>
    <w:basedOn w:val="a2"/>
    <w:link w:val="affff4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1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2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1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2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2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2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2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6">
    <w:name w:val="Emphasis"/>
    <w:basedOn w:val="a2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1"/>
    <w:rsid w:val="00FC72A6"/>
    <w:pPr>
      <w:spacing w:before="100" w:beforeAutospacing="1" w:after="100" w:afterAutospacing="1"/>
    </w:pPr>
  </w:style>
  <w:style w:type="paragraph" w:customStyle="1" w:styleId="affff7">
    <w:name w:val="Заголовок таблицы"/>
    <w:basedOn w:val="a1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1"/>
    <w:next w:val="a1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2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2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2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2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1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2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1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2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1"/>
    <w:next w:val="a1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2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2"/>
    <w:rsid w:val="00FC72A6"/>
  </w:style>
  <w:style w:type="character" w:customStyle="1" w:styleId="versioncommenttitle">
    <w:name w:val="versioncommenttitle"/>
    <w:basedOn w:val="a2"/>
    <w:rsid w:val="00FC72A6"/>
  </w:style>
  <w:style w:type="character" w:customStyle="1" w:styleId="garantcommenttitle">
    <w:name w:val="garantcommenttitle"/>
    <w:basedOn w:val="a2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1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8">
    <w:name w:val="Заголовок к тексту"/>
    <w:basedOn w:val="a1"/>
    <w:next w:val="a7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9">
    <w:name w:val="Заголовок"/>
    <w:basedOn w:val="a1"/>
    <w:next w:val="a7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7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1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a">
    <w:name w:val="аква"/>
    <w:basedOn w:val="a1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a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b">
    <w:name w:val="аквамарин"/>
    <w:basedOn w:val="affffa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1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c">
    <w:name w:val="Реферат"/>
    <w:basedOn w:val="a1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d">
    <w:name w:val="реферат"/>
    <w:basedOn w:val="aa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1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1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1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1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e">
    <w:name w:val="Прижатый влево"/>
    <w:basedOn w:val="a1"/>
    <w:next w:val="a1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">
    <w:name w:val="Нормальный (таблица)"/>
    <w:basedOn w:val="a1"/>
    <w:next w:val="a1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1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2"/>
    <w:link w:val="1f5"/>
    <w:uiPriority w:val="99"/>
    <w:locked/>
    <w:rsid w:val="00FC72A6"/>
    <w:rPr>
      <w:sz w:val="26"/>
      <w:szCs w:val="26"/>
    </w:rPr>
  </w:style>
  <w:style w:type="paragraph" w:customStyle="1" w:styleId="1f5">
    <w:name w:val="Стиль1"/>
    <w:basedOn w:val="a1"/>
    <w:link w:val="1f4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1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1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2"/>
    <w:uiPriority w:val="99"/>
    <w:rsid w:val="00FC72A6"/>
    <w:rPr>
      <w:shd w:val="clear" w:color="auto" w:fill="FFC0CB"/>
    </w:rPr>
  </w:style>
  <w:style w:type="character" w:customStyle="1" w:styleId="afffff0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1"/>
    <w:rsid w:val="00FC72A6"/>
    <w:pPr>
      <w:jc w:val="center"/>
    </w:pPr>
    <w:rPr>
      <w:sz w:val="18"/>
      <w:szCs w:val="18"/>
    </w:rPr>
  </w:style>
  <w:style w:type="character" w:customStyle="1" w:styleId="afffff1">
    <w:name w:val="a"/>
    <w:basedOn w:val="a2"/>
    <w:rsid w:val="003D77D8"/>
  </w:style>
  <w:style w:type="paragraph" w:customStyle="1" w:styleId="s31">
    <w:name w:val="s_3"/>
    <w:basedOn w:val="a1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1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1"/>
    <w:uiPriority w:val="99"/>
    <w:qFormat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1"/>
    <w:rsid w:val="001164D6"/>
    <w:pPr>
      <w:spacing w:before="100" w:beforeAutospacing="1" w:after="100" w:afterAutospacing="1"/>
    </w:pPr>
  </w:style>
  <w:style w:type="paragraph" w:customStyle="1" w:styleId="1f6">
    <w:name w:val="заголовок 1"/>
    <w:basedOn w:val="a1"/>
    <w:next w:val="a1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2"/>
    <w:rsid w:val="001164D6"/>
  </w:style>
  <w:style w:type="paragraph" w:customStyle="1" w:styleId="consnonformat0">
    <w:name w:val="consnonformat"/>
    <w:basedOn w:val="a1"/>
    <w:rsid w:val="001552CA"/>
    <w:pPr>
      <w:spacing w:before="158" w:after="158"/>
    </w:pPr>
  </w:style>
  <w:style w:type="paragraph" w:customStyle="1" w:styleId="consplusnormal1">
    <w:name w:val="consplusnorma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1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1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2"/>
    <w:rsid w:val="00A31581"/>
  </w:style>
  <w:style w:type="character" w:customStyle="1" w:styleId="blk">
    <w:name w:val="blk"/>
    <w:basedOn w:val="a2"/>
    <w:rsid w:val="00A31581"/>
  </w:style>
  <w:style w:type="character" w:customStyle="1" w:styleId="afff">
    <w:name w:val="Основной текст_"/>
    <w:link w:val="1a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2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1"/>
    <w:next w:val="a1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1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1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1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2">
    <w:name w:val="Знак Знак Знак Знак Знак"/>
    <w:basedOn w:val="a1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3">
    <w:name w:val="Внутренний адрес"/>
    <w:basedOn w:val="a1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4">
    <w:name w:val="ОТСТУП"/>
    <w:basedOn w:val="a1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5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c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7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c"/>
    <w:next w:val="1c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1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1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6">
    <w:name w:val="Предложение"/>
    <w:basedOn w:val="a1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7">
    <w:name w:val="Текст в заданном формате"/>
    <w:basedOn w:val="a1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8">
    <w:name w:val="Стандарт"/>
    <w:basedOn w:val="a1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1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1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1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9">
    <w:name w:val="c9"/>
    <w:basedOn w:val="a2"/>
    <w:rsid w:val="00D73861"/>
  </w:style>
  <w:style w:type="character" w:customStyle="1" w:styleId="-">
    <w:name w:val="Интернет-ссылка"/>
    <w:rsid w:val="00D77DC0"/>
    <w:rPr>
      <w:color w:val="000080"/>
      <w:u w:val="single"/>
    </w:rPr>
  </w:style>
  <w:style w:type="paragraph" w:customStyle="1" w:styleId="bodytext0">
    <w:name w:val="bodytext"/>
    <w:basedOn w:val="a1"/>
    <w:uiPriority w:val="99"/>
    <w:rsid w:val="002303A6"/>
    <w:pPr>
      <w:spacing w:before="100" w:beforeAutospacing="1" w:after="100" w:afterAutospacing="1"/>
    </w:pPr>
  </w:style>
  <w:style w:type="character" w:customStyle="1" w:styleId="hyperlink">
    <w:name w:val="hyperlink"/>
    <w:basedOn w:val="a2"/>
    <w:rsid w:val="00A431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0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C9FB5-AA2C-4B88-831C-84CB77CE8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6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АДМИНИСТРАЦИЯ</cp:lastModifiedBy>
  <cp:revision>24</cp:revision>
  <cp:lastPrinted>2016-08-08T11:30:00Z</cp:lastPrinted>
  <dcterms:created xsi:type="dcterms:W3CDTF">2021-07-30T03:28:00Z</dcterms:created>
  <dcterms:modified xsi:type="dcterms:W3CDTF">2021-11-19T05:38:00Z</dcterms:modified>
</cp:coreProperties>
</file>